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1BA" w:rsidRDefault="00A251BA" w:rsidP="004A4E1B">
      <w:pPr>
        <w:spacing w:after="0"/>
        <w:jc w:val="center"/>
        <w:rPr>
          <w:rFonts w:cs="Times New Roman"/>
          <w:b/>
          <w:sz w:val="28"/>
        </w:rPr>
      </w:pPr>
    </w:p>
    <w:p w:rsidR="00DD3173" w:rsidRPr="00A610CC" w:rsidRDefault="004A4E1B" w:rsidP="004A4E1B">
      <w:pPr>
        <w:spacing w:after="0"/>
        <w:jc w:val="center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 xml:space="preserve">Годовой </w:t>
      </w:r>
      <w:r w:rsidR="00DD3173" w:rsidRPr="00A610CC">
        <w:rPr>
          <w:rFonts w:cs="Times New Roman"/>
          <w:b/>
          <w:sz w:val="28"/>
        </w:rPr>
        <w:t xml:space="preserve"> отчет</w:t>
      </w:r>
    </w:p>
    <w:p w:rsidR="00DD3173" w:rsidRPr="00A610CC" w:rsidRDefault="00DD3173" w:rsidP="00DD3173">
      <w:pPr>
        <w:spacing w:after="0"/>
        <w:jc w:val="center"/>
        <w:rPr>
          <w:rFonts w:cs="Times New Roman"/>
          <w:b/>
          <w:sz w:val="28"/>
        </w:rPr>
      </w:pPr>
      <w:r w:rsidRPr="00A610CC">
        <w:rPr>
          <w:rFonts w:cs="Times New Roman"/>
          <w:b/>
          <w:sz w:val="28"/>
        </w:rPr>
        <w:t>центра об</w:t>
      </w:r>
      <w:r w:rsidR="004A4E1B">
        <w:rPr>
          <w:rFonts w:cs="Times New Roman"/>
          <w:b/>
          <w:sz w:val="28"/>
        </w:rPr>
        <w:t xml:space="preserve">разования </w:t>
      </w:r>
      <w:proofErr w:type="gramStart"/>
      <w:r w:rsidRPr="00A610CC">
        <w:rPr>
          <w:rFonts w:cs="Times New Roman"/>
          <w:b/>
          <w:sz w:val="28"/>
        </w:rPr>
        <w:t>технологической</w:t>
      </w:r>
      <w:proofErr w:type="gramEnd"/>
      <w:r w:rsidRPr="00A610CC">
        <w:rPr>
          <w:rFonts w:cs="Times New Roman"/>
          <w:b/>
          <w:sz w:val="28"/>
        </w:rPr>
        <w:t xml:space="preserve"> направленностей </w:t>
      </w:r>
      <w:r w:rsidR="004A4E1B">
        <w:rPr>
          <w:rFonts w:cs="Times New Roman"/>
          <w:b/>
          <w:sz w:val="28"/>
        </w:rPr>
        <w:t>«Точка роста»</w:t>
      </w:r>
      <w:r w:rsidRPr="00A610CC">
        <w:rPr>
          <w:rFonts w:cs="Times New Roman"/>
          <w:b/>
          <w:sz w:val="28"/>
        </w:rPr>
        <w:t xml:space="preserve"> </w:t>
      </w:r>
    </w:p>
    <w:p w:rsidR="00216B62" w:rsidRDefault="00DD3173" w:rsidP="00DD3173">
      <w:pPr>
        <w:spacing w:after="0"/>
        <w:jc w:val="center"/>
        <w:rPr>
          <w:rFonts w:cs="Times New Roman"/>
          <w:b/>
          <w:sz w:val="28"/>
        </w:rPr>
      </w:pPr>
      <w:r w:rsidRPr="00A610CC">
        <w:rPr>
          <w:rFonts w:cs="Times New Roman"/>
          <w:b/>
          <w:sz w:val="28"/>
        </w:rPr>
        <w:t>муниципального бюджетного общеобразов</w:t>
      </w:r>
      <w:r w:rsidR="004A4E1B">
        <w:rPr>
          <w:rFonts w:cs="Times New Roman"/>
          <w:b/>
          <w:sz w:val="28"/>
        </w:rPr>
        <w:t xml:space="preserve">ательного учреждения </w:t>
      </w:r>
    </w:p>
    <w:p w:rsidR="00DD3173" w:rsidRPr="00A610CC" w:rsidRDefault="004A4E1B" w:rsidP="00DD3173">
      <w:pPr>
        <w:spacing w:after="0"/>
        <w:jc w:val="center"/>
        <w:rPr>
          <w:rFonts w:cs="Times New Roman"/>
          <w:b/>
          <w:sz w:val="28"/>
        </w:rPr>
      </w:pPr>
      <w:proofErr w:type="spellStart"/>
      <w:r>
        <w:rPr>
          <w:rFonts w:cs="Times New Roman"/>
          <w:b/>
          <w:sz w:val="28"/>
        </w:rPr>
        <w:t>Бора-Тайгинская</w:t>
      </w:r>
      <w:proofErr w:type="spellEnd"/>
      <w:r>
        <w:rPr>
          <w:rFonts w:cs="Times New Roman"/>
          <w:b/>
          <w:sz w:val="28"/>
        </w:rPr>
        <w:t xml:space="preserve"> </w:t>
      </w:r>
      <w:r w:rsidR="00DD3173" w:rsidRPr="00A610CC">
        <w:rPr>
          <w:rFonts w:cs="Times New Roman"/>
          <w:b/>
          <w:sz w:val="28"/>
        </w:rPr>
        <w:t xml:space="preserve"> средняя общеобразовательная школа»</w:t>
      </w:r>
    </w:p>
    <w:p w:rsidR="00DD3173" w:rsidRPr="00A610CC" w:rsidRDefault="004A4E1B" w:rsidP="00DD3173">
      <w:pPr>
        <w:spacing w:after="0"/>
        <w:jc w:val="center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 xml:space="preserve">2022-2023 </w:t>
      </w:r>
      <w:proofErr w:type="spellStart"/>
      <w:r>
        <w:rPr>
          <w:rFonts w:cs="Times New Roman"/>
          <w:b/>
          <w:sz w:val="28"/>
        </w:rPr>
        <w:t>уч</w:t>
      </w:r>
      <w:proofErr w:type="gramStart"/>
      <w:r>
        <w:rPr>
          <w:rFonts w:cs="Times New Roman"/>
          <w:b/>
          <w:sz w:val="28"/>
        </w:rPr>
        <w:t>.г</w:t>
      </w:r>
      <w:proofErr w:type="gramEnd"/>
      <w:r>
        <w:rPr>
          <w:rFonts w:cs="Times New Roman"/>
          <w:b/>
          <w:sz w:val="28"/>
        </w:rPr>
        <w:t>од</w:t>
      </w:r>
      <w:proofErr w:type="spellEnd"/>
      <w:r w:rsidR="00DD3173" w:rsidRPr="00A610CC">
        <w:rPr>
          <w:rFonts w:cs="Times New Roman"/>
          <w:b/>
          <w:sz w:val="28"/>
        </w:rPr>
        <w:t>.</w:t>
      </w:r>
    </w:p>
    <w:p w:rsidR="00196A77" w:rsidRPr="00565D2F" w:rsidRDefault="00196A77" w:rsidP="00634EB3">
      <w:pPr>
        <w:pStyle w:val="11"/>
        <w:jc w:val="center"/>
        <w:rPr>
          <w:b/>
          <w:sz w:val="28"/>
        </w:rPr>
      </w:pPr>
    </w:p>
    <w:p w:rsidR="00634EB3" w:rsidRPr="00565D2F" w:rsidRDefault="00683F61" w:rsidP="00634EB3">
      <w:pPr>
        <w:pStyle w:val="11"/>
        <w:rPr>
          <w:sz w:val="28"/>
        </w:rPr>
      </w:pPr>
      <w:r>
        <w:rPr>
          <w:sz w:val="28"/>
        </w:rPr>
        <w:t>С</w:t>
      </w:r>
      <w:r w:rsidR="0010561F">
        <w:rPr>
          <w:sz w:val="28"/>
        </w:rPr>
        <w:t xml:space="preserve"> 2019</w:t>
      </w:r>
      <w:r w:rsidR="00634EB3" w:rsidRPr="00565D2F">
        <w:rPr>
          <w:sz w:val="28"/>
        </w:rPr>
        <w:t xml:space="preserve"> год</w:t>
      </w:r>
      <w:r>
        <w:rPr>
          <w:sz w:val="28"/>
        </w:rPr>
        <w:t>а</w:t>
      </w:r>
      <w:r w:rsidR="0010561F">
        <w:rPr>
          <w:sz w:val="28"/>
        </w:rPr>
        <w:t xml:space="preserve"> </w:t>
      </w:r>
      <w:r w:rsidR="00DD3173">
        <w:rPr>
          <w:w w:val="105"/>
          <w:sz w:val="28"/>
        </w:rPr>
        <w:t>муниципальное бюджетное</w:t>
      </w:r>
      <w:r w:rsidR="004037B0" w:rsidRPr="004037B0">
        <w:rPr>
          <w:w w:val="105"/>
          <w:sz w:val="28"/>
        </w:rPr>
        <w:t xml:space="preserve"> об</w:t>
      </w:r>
      <w:r w:rsidR="004037B0">
        <w:rPr>
          <w:w w:val="105"/>
          <w:sz w:val="28"/>
        </w:rPr>
        <w:t>щеобразовательное учреждение</w:t>
      </w:r>
      <w:r w:rsidR="004037B0" w:rsidRPr="004037B0">
        <w:rPr>
          <w:w w:val="105"/>
          <w:sz w:val="28"/>
        </w:rPr>
        <w:t xml:space="preserve"> «</w:t>
      </w:r>
      <w:proofErr w:type="spellStart"/>
      <w:r w:rsidR="0010561F">
        <w:rPr>
          <w:w w:val="105"/>
          <w:sz w:val="28"/>
        </w:rPr>
        <w:t>Бора-Тайгинская</w:t>
      </w:r>
      <w:proofErr w:type="spellEnd"/>
      <w:r w:rsidR="003845EF">
        <w:rPr>
          <w:w w:val="105"/>
          <w:sz w:val="28"/>
        </w:rPr>
        <w:t xml:space="preserve"> средняя</w:t>
      </w:r>
      <w:r w:rsidR="004037B0" w:rsidRPr="004037B0">
        <w:rPr>
          <w:w w:val="105"/>
          <w:sz w:val="28"/>
        </w:rPr>
        <w:t xml:space="preserve"> об</w:t>
      </w:r>
      <w:r w:rsidR="003845EF">
        <w:rPr>
          <w:w w:val="105"/>
          <w:sz w:val="28"/>
        </w:rPr>
        <w:t>щеобразовательная школа</w:t>
      </w:r>
      <w:r w:rsidR="004037B0" w:rsidRPr="004037B0">
        <w:rPr>
          <w:w w:val="105"/>
          <w:sz w:val="28"/>
        </w:rPr>
        <w:t>»</w:t>
      </w:r>
      <w:r w:rsidR="00634EB3" w:rsidRPr="00565D2F">
        <w:rPr>
          <w:sz w:val="28"/>
        </w:rPr>
        <w:t xml:space="preserve"> участ</w:t>
      </w:r>
      <w:r>
        <w:rPr>
          <w:sz w:val="28"/>
        </w:rPr>
        <w:t xml:space="preserve">вует в </w:t>
      </w:r>
      <w:r w:rsidR="009D6087" w:rsidRPr="00565D2F">
        <w:rPr>
          <w:sz w:val="28"/>
        </w:rPr>
        <w:t xml:space="preserve"> реализации мероприятия федерального проекта «</w:t>
      </w:r>
      <w:r w:rsidR="003845EF">
        <w:rPr>
          <w:sz w:val="28"/>
        </w:rPr>
        <w:t>Точка роста</w:t>
      </w:r>
      <w:r w:rsidR="009D6087" w:rsidRPr="00565D2F">
        <w:rPr>
          <w:sz w:val="28"/>
        </w:rPr>
        <w:t>» национального проек</w:t>
      </w:r>
      <w:r w:rsidR="00A26D57">
        <w:rPr>
          <w:sz w:val="28"/>
        </w:rPr>
        <w:t>та «Образование»</w:t>
      </w:r>
      <w:r w:rsidR="00C27CA8" w:rsidRPr="00565D2F">
        <w:rPr>
          <w:sz w:val="28"/>
        </w:rPr>
        <w:t>.</w:t>
      </w:r>
    </w:p>
    <w:p w:rsidR="00C27CA8" w:rsidRPr="000D011F" w:rsidRDefault="00C27CA8" w:rsidP="00634EB3">
      <w:pPr>
        <w:pStyle w:val="11"/>
        <w:rPr>
          <w:color w:val="000000"/>
          <w:sz w:val="28"/>
        </w:rPr>
      </w:pPr>
      <w:r w:rsidRPr="00565D2F">
        <w:rPr>
          <w:sz w:val="28"/>
        </w:rPr>
        <w:t xml:space="preserve">Цель участия </w:t>
      </w:r>
      <w:r w:rsidR="00DD3173">
        <w:rPr>
          <w:sz w:val="28"/>
        </w:rPr>
        <w:t xml:space="preserve">школы </w:t>
      </w:r>
      <w:r w:rsidR="00DD3173" w:rsidRPr="00565D2F">
        <w:rPr>
          <w:sz w:val="28"/>
        </w:rPr>
        <w:t>в</w:t>
      </w:r>
      <w:r w:rsidRPr="00565D2F">
        <w:rPr>
          <w:sz w:val="28"/>
        </w:rPr>
        <w:t xml:space="preserve"> реализации мероприятия: </w:t>
      </w:r>
      <w:r w:rsidR="003845EF" w:rsidRPr="00A26D57">
        <w:rPr>
          <w:sz w:val="28"/>
          <w:szCs w:val="29"/>
        </w:rPr>
        <w:t xml:space="preserve">создание условий </w:t>
      </w:r>
      <w:r w:rsidR="003845EF" w:rsidRPr="000D011F">
        <w:rPr>
          <w:sz w:val="29"/>
          <w:szCs w:val="29"/>
        </w:rPr>
        <w:t xml:space="preserve">для внедрения на уровнях начального общего, основного общего и среднего </w:t>
      </w:r>
      <w:proofErr w:type="spellStart"/>
      <w:r w:rsidR="003845EF" w:rsidRPr="000D011F">
        <w:rPr>
          <w:sz w:val="29"/>
          <w:szCs w:val="29"/>
        </w:rPr>
        <w:t>общегообразования</w:t>
      </w:r>
      <w:proofErr w:type="spellEnd"/>
      <w:r w:rsidR="003845EF" w:rsidRPr="000D011F">
        <w:rPr>
          <w:sz w:val="29"/>
          <w:szCs w:val="29"/>
        </w:rPr>
        <w:t xml:space="preserve"> новых методов обучения и воспитания, образовательных технологий, обеспечивающих освоениеобучающимися основных и дополнительных общеобразовательных программ цифрового, естественнонаучного, технического и гуманитарного профилей</w:t>
      </w:r>
      <w:r w:rsidR="000D011F">
        <w:rPr>
          <w:sz w:val="29"/>
          <w:szCs w:val="29"/>
        </w:rPr>
        <w:t>.</w:t>
      </w:r>
    </w:p>
    <w:p w:rsidR="0079412D" w:rsidRPr="00565D2F" w:rsidRDefault="0079412D" w:rsidP="00634EB3">
      <w:pPr>
        <w:pStyle w:val="11"/>
        <w:rPr>
          <w:color w:val="000000"/>
          <w:sz w:val="28"/>
        </w:rPr>
      </w:pPr>
      <w:r w:rsidRPr="00565D2F">
        <w:rPr>
          <w:color w:val="000000"/>
          <w:sz w:val="28"/>
        </w:rPr>
        <w:t>Достижение поставленной цели осуществля</w:t>
      </w:r>
      <w:r w:rsidR="00931BCD" w:rsidRPr="00565D2F">
        <w:rPr>
          <w:color w:val="000000"/>
          <w:sz w:val="28"/>
        </w:rPr>
        <w:t>лось</w:t>
      </w:r>
      <w:r w:rsidRPr="00565D2F">
        <w:rPr>
          <w:color w:val="000000"/>
          <w:sz w:val="28"/>
        </w:rPr>
        <w:t xml:space="preserve"> путем обновления инфраструктуры образовательной организации</w:t>
      </w:r>
      <w:r w:rsidR="00931BCD" w:rsidRPr="00565D2F">
        <w:rPr>
          <w:color w:val="000000"/>
          <w:sz w:val="28"/>
        </w:rPr>
        <w:t>.</w:t>
      </w:r>
    </w:p>
    <w:p w:rsidR="00931BCD" w:rsidRPr="00565D2F" w:rsidRDefault="00ED600B" w:rsidP="00634EB3">
      <w:pPr>
        <w:pStyle w:val="11"/>
        <w:rPr>
          <w:b/>
          <w:color w:val="000000"/>
          <w:sz w:val="28"/>
        </w:rPr>
      </w:pPr>
      <w:r w:rsidRPr="00565D2F">
        <w:rPr>
          <w:b/>
          <w:color w:val="000000"/>
          <w:sz w:val="28"/>
        </w:rPr>
        <w:t>В ходе реализации М</w:t>
      </w:r>
      <w:r w:rsidR="00931BCD" w:rsidRPr="00565D2F">
        <w:rPr>
          <w:b/>
          <w:color w:val="000000"/>
          <w:sz w:val="28"/>
        </w:rPr>
        <w:t>ероприятия в образовательной организации</w:t>
      </w:r>
      <w:r w:rsidRPr="00565D2F">
        <w:rPr>
          <w:b/>
          <w:color w:val="000000"/>
          <w:sz w:val="28"/>
        </w:rPr>
        <w:t>:</w:t>
      </w:r>
    </w:p>
    <w:p w:rsidR="00F359F8" w:rsidRPr="0010561F" w:rsidRDefault="00A26D57" w:rsidP="0010561F">
      <w:pPr>
        <w:pStyle w:val="11"/>
        <w:numPr>
          <w:ilvl w:val="0"/>
          <w:numId w:val="1"/>
        </w:numPr>
        <w:rPr>
          <w:sz w:val="28"/>
        </w:rPr>
      </w:pPr>
      <w:r>
        <w:rPr>
          <w:color w:val="000000"/>
          <w:sz w:val="28"/>
        </w:rPr>
        <w:t>Проведен ремонт</w:t>
      </w:r>
      <w:r w:rsidR="00D92921">
        <w:rPr>
          <w:color w:val="000000"/>
          <w:sz w:val="28"/>
        </w:rPr>
        <w:t xml:space="preserve"> и переоснащение</w:t>
      </w:r>
      <w:r w:rsidR="00F5191E">
        <w:rPr>
          <w:color w:val="000000"/>
          <w:sz w:val="28"/>
        </w:rPr>
        <w:t xml:space="preserve"> 2</w:t>
      </w:r>
      <w:r>
        <w:rPr>
          <w:color w:val="000000"/>
          <w:sz w:val="28"/>
        </w:rPr>
        <w:t xml:space="preserve">-х кабинетов </w:t>
      </w:r>
      <w:r w:rsidR="00F5191E">
        <w:rPr>
          <w:color w:val="000000"/>
          <w:sz w:val="28"/>
        </w:rPr>
        <w:t>2 год обучения</w:t>
      </w:r>
      <w:r w:rsidR="0010561F">
        <w:rPr>
          <w:sz w:val="28"/>
        </w:rPr>
        <w:t>.</w:t>
      </w:r>
    </w:p>
    <w:p w:rsidR="000D011F" w:rsidRPr="00A26D57" w:rsidRDefault="00A26D57" w:rsidP="00EB0556">
      <w:pPr>
        <w:pStyle w:val="11"/>
        <w:numPr>
          <w:ilvl w:val="0"/>
          <w:numId w:val="1"/>
        </w:numPr>
        <w:rPr>
          <w:sz w:val="28"/>
          <w:szCs w:val="24"/>
        </w:rPr>
      </w:pPr>
      <w:r w:rsidRPr="00A26D57">
        <w:rPr>
          <w:sz w:val="28"/>
          <w:szCs w:val="24"/>
        </w:rPr>
        <w:t xml:space="preserve">Обновлено содержание учебных </w:t>
      </w:r>
      <w:r w:rsidR="000D011F" w:rsidRPr="00A26D57">
        <w:rPr>
          <w:sz w:val="28"/>
          <w:szCs w:val="24"/>
        </w:rPr>
        <w:t>предметов</w:t>
      </w:r>
      <w:r w:rsidR="0010561F" w:rsidRPr="0010561F">
        <w:rPr>
          <w:sz w:val="28"/>
          <w:szCs w:val="24"/>
        </w:rPr>
        <w:t xml:space="preserve"> </w:t>
      </w:r>
      <w:r w:rsidR="000D011F" w:rsidRPr="00A26D57">
        <w:rPr>
          <w:sz w:val="28"/>
          <w:szCs w:val="24"/>
        </w:rPr>
        <w:t>«Технология»,</w:t>
      </w:r>
      <w:r w:rsidR="0010561F" w:rsidRPr="0010561F">
        <w:rPr>
          <w:sz w:val="28"/>
          <w:szCs w:val="24"/>
        </w:rPr>
        <w:t xml:space="preserve"> </w:t>
      </w:r>
      <w:r w:rsidR="000D011F" w:rsidRPr="00A26D57">
        <w:rPr>
          <w:sz w:val="28"/>
          <w:szCs w:val="24"/>
        </w:rPr>
        <w:t>«Информатика»,</w:t>
      </w:r>
      <w:r w:rsidR="0010561F" w:rsidRPr="0010561F">
        <w:rPr>
          <w:sz w:val="28"/>
          <w:szCs w:val="24"/>
        </w:rPr>
        <w:t xml:space="preserve"> </w:t>
      </w:r>
      <w:r w:rsidR="000D011F" w:rsidRPr="00A26D57">
        <w:rPr>
          <w:sz w:val="28"/>
          <w:szCs w:val="24"/>
        </w:rPr>
        <w:t>«Основы</w:t>
      </w:r>
      <w:r w:rsidR="00F5191E">
        <w:rPr>
          <w:sz w:val="28"/>
          <w:szCs w:val="24"/>
        </w:rPr>
        <w:t xml:space="preserve"> </w:t>
      </w:r>
      <w:r w:rsidR="000D011F" w:rsidRPr="00A26D57">
        <w:rPr>
          <w:sz w:val="28"/>
          <w:szCs w:val="24"/>
        </w:rPr>
        <w:t>безопасности</w:t>
      </w:r>
      <w:r w:rsidR="00F5191E">
        <w:rPr>
          <w:sz w:val="28"/>
          <w:szCs w:val="24"/>
        </w:rPr>
        <w:t xml:space="preserve"> </w:t>
      </w:r>
      <w:r w:rsidR="000D011F" w:rsidRPr="00A26D57">
        <w:rPr>
          <w:sz w:val="28"/>
          <w:szCs w:val="24"/>
        </w:rPr>
        <w:t>жизнедеятельности»</w:t>
      </w:r>
    </w:p>
    <w:p w:rsidR="00F6347A" w:rsidRPr="00A26D57" w:rsidRDefault="00A26D57" w:rsidP="00EB0556">
      <w:pPr>
        <w:pStyle w:val="11"/>
        <w:numPr>
          <w:ilvl w:val="0"/>
          <w:numId w:val="1"/>
        </w:numPr>
        <w:rPr>
          <w:sz w:val="28"/>
        </w:rPr>
      </w:pPr>
      <w:r w:rsidRPr="00A26D57">
        <w:rPr>
          <w:sz w:val="28"/>
        </w:rPr>
        <w:t>Сформирована команда для осуществления образовательного проекта:</w:t>
      </w:r>
    </w:p>
    <w:tbl>
      <w:tblPr>
        <w:tblStyle w:val="12"/>
        <w:tblW w:w="8648" w:type="dxa"/>
        <w:tblInd w:w="699" w:type="dxa"/>
        <w:tblLayout w:type="fixed"/>
        <w:tblLook w:val="04A0"/>
      </w:tblPr>
      <w:tblGrid>
        <w:gridCol w:w="599"/>
        <w:gridCol w:w="2946"/>
        <w:gridCol w:w="5103"/>
      </w:tblGrid>
      <w:tr w:rsidR="00A26D57" w:rsidRPr="009C5AA1" w:rsidTr="00A26D57">
        <w:tc>
          <w:tcPr>
            <w:tcW w:w="599" w:type="dxa"/>
          </w:tcPr>
          <w:p w:rsidR="00A26D57" w:rsidRPr="009C5AA1" w:rsidRDefault="00A26D57" w:rsidP="004653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5A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946" w:type="dxa"/>
          </w:tcPr>
          <w:p w:rsidR="00A26D57" w:rsidRPr="009C5AA1" w:rsidRDefault="00A26D57" w:rsidP="004653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5A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Ф.И.О. </w:t>
            </w:r>
          </w:p>
        </w:tc>
        <w:tc>
          <w:tcPr>
            <w:tcW w:w="5103" w:type="dxa"/>
          </w:tcPr>
          <w:p w:rsidR="00A26D57" w:rsidRPr="009C5AA1" w:rsidRDefault="00A26D57" w:rsidP="004653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5A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</w:t>
            </w:r>
          </w:p>
        </w:tc>
      </w:tr>
      <w:tr w:rsidR="00A26D57" w:rsidRPr="009C5AA1" w:rsidTr="00A26D57">
        <w:trPr>
          <w:trHeight w:val="703"/>
        </w:trPr>
        <w:tc>
          <w:tcPr>
            <w:tcW w:w="599" w:type="dxa"/>
          </w:tcPr>
          <w:p w:rsidR="00A26D57" w:rsidRPr="009C5AA1" w:rsidRDefault="00A26D57" w:rsidP="004653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5A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946" w:type="dxa"/>
          </w:tcPr>
          <w:p w:rsidR="00A26D57" w:rsidRPr="009C5AA1" w:rsidRDefault="0010561F" w:rsidP="004653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Ондар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Чечен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Николаевна</w:t>
            </w:r>
          </w:p>
        </w:tc>
        <w:tc>
          <w:tcPr>
            <w:tcW w:w="5103" w:type="dxa"/>
          </w:tcPr>
          <w:p w:rsidR="00A26D57" w:rsidRPr="009C5AA1" w:rsidRDefault="00A26D57" w:rsidP="00A26D5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5A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оводитель центра «Точка роста»</w:t>
            </w:r>
          </w:p>
        </w:tc>
      </w:tr>
      <w:tr w:rsidR="00A26D57" w:rsidRPr="009C5AA1" w:rsidTr="00A26D57">
        <w:trPr>
          <w:trHeight w:val="712"/>
        </w:trPr>
        <w:tc>
          <w:tcPr>
            <w:tcW w:w="599" w:type="dxa"/>
          </w:tcPr>
          <w:p w:rsidR="00A26D57" w:rsidRPr="009C5AA1" w:rsidRDefault="00A26D57" w:rsidP="004653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5A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946" w:type="dxa"/>
          </w:tcPr>
          <w:p w:rsidR="00A26D57" w:rsidRPr="009C5AA1" w:rsidRDefault="0010561F" w:rsidP="004653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Тулуш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Елена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Сарыгларовна</w:t>
            </w:r>
            <w:proofErr w:type="spellEnd"/>
          </w:p>
        </w:tc>
        <w:tc>
          <w:tcPr>
            <w:tcW w:w="5103" w:type="dxa"/>
          </w:tcPr>
          <w:p w:rsidR="00A26D57" w:rsidRPr="009C5AA1" w:rsidRDefault="00A26D57" w:rsidP="00A26D5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 д</w:t>
            </w:r>
            <w:r w:rsidRPr="009C5A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ополнительно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</w:t>
            </w:r>
            <w:r w:rsidRPr="009C5A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образовани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</w:p>
        </w:tc>
      </w:tr>
      <w:tr w:rsidR="00A26D57" w:rsidRPr="009C5AA1" w:rsidTr="00A26D57">
        <w:trPr>
          <w:trHeight w:val="566"/>
        </w:trPr>
        <w:tc>
          <w:tcPr>
            <w:tcW w:w="599" w:type="dxa"/>
          </w:tcPr>
          <w:p w:rsidR="00A26D57" w:rsidRPr="009C5AA1" w:rsidRDefault="00A26D57" w:rsidP="004653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5A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946" w:type="dxa"/>
          </w:tcPr>
          <w:p w:rsidR="00A26D57" w:rsidRPr="009C5AA1" w:rsidRDefault="0010561F" w:rsidP="004653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Ян Михайлович</w:t>
            </w:r>
          </w:p>
        </w:tc>
        <w:tc>
          <w:tcPr>
            <w:tcW w:w="5103" w:type="dxa"/>
          </w:tcPr>
          <w:p w:rsidR="00A26D57" w:rsidRPr="009C5AA1" w:rsidRDefault="0010561F" w:rsidP="004653B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ОБЖ</w:t>
            </w:r>
          </w:p>
        </w:tc>
      </w:tr>
      <w:tr w:rsidR="00A26D57" w:rsidRPr="009C5AA1" w:rsidTr="00A26D57">
        <w:trPr>
          <w:trHeight w:val="715"/>
        </w:trPr>
        <w:tc>
          <w:tcPr>
            <w:tcW w:w="599" w:type="dxa"/>
          </w:tcPr>
          <w:p w:rsidR="00A26D57" w:rsidRPr="009C5AA1" w:rsidRDefault="0010561F" w:rsidP="004653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A26D57" w:rsidRPr="009C5A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46" w:type="dxa"/>
          </w:tcPr>
          <w:p w:rsidR="00A26D57" w:rsidRPr="009C5AA1" w:rsidRDefault="0010561F" w:rsidP="004653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Сарыглар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Кара-Кат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Конгар-ооловна</w:t>
            </w:r>
            <w:proofErr w:type="spellEnd"/>
          </w:p>
        </w:tc>
        <w:tc>
          <w:tcPr>
            <w:tcW w:w="5103" w:type="dxa"/>
          </w:tcPr>
          <w:p w:rsidR="00A26D57" w:rsidRPr="009C5AA1" w:rsidRDefault="00A26D57" w:rsidP="00A26D5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C5A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информатики</w:t>
            </w:r>
          </w:p>
        </w:tc>
      </w:tr>
      <w:tr w:rsidR="0010561F" w:rsidRPr="009C5AA1" w:rsidTr="00A26D57">
        <w:trPr>
          <w:trHeight w:val="715"/>
        </w:trPr>
        <w:tc>
          <w:tcPr>
            <w:tcW w:w="599" w:type="dxa"/>
          </w:tcPr>
          <w:p w:rsidR="0010561F" w:rsidRDefault="0010561F" w:rsidP="004653B1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2946" w:type="dxa"/>
          </w:tcPr>
          <w:p w:rsidR="0010561F" w:rsidRPr="0010561F" w:rsidRDefault="0010561F" w:rsidP="004653B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056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Куулар</w:t>
            </w:r>
            <w:proofErr w:type="spellEnd"/>
            <w:r w:rsidRPr="001056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Римма </w:t>
            </w:r>
            <w:proofErr w:type="spellStart"/>
            <w:r w:rsidRPr="001056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Дугар-ооловна</w:t>
            </w:r>
            <w:proofErr w:type="spellEnd"/>
          </w:p>
        </w:tc>
        <w:tc>
          <w:tcPr>
            <w:tcW w:w="5103" w:type="dxa"/>
          </w:tcPr>
          <w:p w:rsidR="0010561F" w:rsidRPr="0010561F" w:rsidRDefault="0010561F" w:rsidP="00A26D5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56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технологии</w:t>
            </w:r>
          </w:p>
        </w:tc>
      </w:tr>
    </w:tbl>
    <w:p w:rsidR="00F6347A" w:rsidRDefault="0010561F" w:rsidP="0010561F">
      <w:pP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  <w:proofErr w:type="gramStart"/>
      <w:r w:rsidR="00F6347A">
        <w:rPr>
          <w:rFonts w:cs="Times New Roman"/>
          <w:color w:val="000000"/>
          <w:sz w:val="28"/>
          <w:szCs w:val="28"/>
          <w:shd w:val="clear" w:color="auto" w:fill="FFFFFF"/>
        </w:rPr>
        <w:t>В настоящее время </w:t>
      </w:r>
      <w:r w:rsidR="00F6347A">
        <w:rPr>
          <w:rFonts w:cs="Times New Roman"/>
          <w:bCs/>
          <w:color w:val="000000"/>
          <w:sz w:val="28"/>
          <w:szCs w:val="28"/>
          <w:shd w:val="clear" w:color="auto" w:fill="FFFFFF"/>
        </w:rPr>
        <w:t>центр</w:t>
      </w:r>
      <w:r w:rsidR="00F6347A">
        <w:rPr>
          <w:rFonts w:cs="Times New Roman"/>
          <w:color w:val="000000"/>
          <w:sz w:val="28"/>
          <w:szCs w:val="28"/>
          <w:shd w:val="clear" w:color="auto" w:fill="FFFFFF"/>
        </w:rPr>
        <w:t> </w:t>
      </w:r>
      <w:r w:rsidR="00F6347A">
        <w:rPr>
          <w:rFonts w:cs="Times New Roman"/>
          <w:bCs/>
          <w:color w:val="000000"/>
          <w:sz w:val="28"/>
          <w:szCs w:val="28"/>
          <w:shd w:val="clear" w:color="auto" w:fill="FFFFFF"/>
        </w:rPr>
        <w:t>образования</w:t>
      </w:r>
      <w:r w:rsidR="00F6347A">
        <w:rPr>
          <w:rFonts w:cs="Times New Roman"/>
          <w:color w:val="000000"/>
          <w:sz w:val="28"/>
          <w:szCs w:val="28"/>
          <w:shd w:val="clear" w:color="auto" w:fill="FFFFFF"/>
        </w:rPr>
        <w:t> цифровых и гуманитарных компетенций «</w:t>
      </w:r>
      <w:r w:rsidR="00F6347A">
        <w:rPr>
          <w:rFonts w:cs="Times New Roman"/>
          <w:bCs/>
          <w:color w:val="000000"/>
          <w:sz w:val="28"/>
          <w:szCs w:val="28"/>
          <w:shd w:val="clear" w:color="auto" w:fill="FFFFFF"/>
        </w:rPr>
        <w:t>Точка</w:t>
      </w:r>
      <w:r w:rsidR="00F6347A">
        <w:rPr>
          <w:rFonts w:cs="Times New Roman"/>
          <w:color w:val="000000"/>
          <w:sz w:val="28"/>
          <w:szCs w:val="28"/>
          <w:shd w:val="clear" w:color="auto" w:fill="FFFFFF"/>
        </w:rPr>
        <w:t> </w:t>
      </w:r>
      <w:r w:rsidR="00F6347A">
        <w:rPr>
          <w:rFonts w:cs="Times New Roman"/>
          <w:bCs/>
          <w:color w:val="000000"/>
          <w:sz w:val="28"/>
          <w:szCs w:val="28"/>
          <w:shd w:val="clear" w:color="auto" w:fill="FFFFFF"/>
        </w:rPr>
        <w:t>роста</w:t>
      </w:r>
      <w:r w:rsidR="00F6347A">
        <w:rPr>
          <w:rFonts w:cs="Times New Roman"/>
          <w:color w:val="000000"/>
          <w:sz w:val="28"/>
          <w:szCs w:val="28"/>
          <w:shd w:val="clear" w:color="auto" w:fill="FFFFFF"/>
        </w:rPr>
        <w:t xml:space="preserve">» активно задействован в учебном процессе: </w:t>
      </w:r>
      <w:r w:rsidR="00DB54CA">
        <w:rPr>
          <w:rFonts w:cs="Times New Roman"/>
          <w:color w:val="000000"/>
          <w:sz w:val="28"/>
          <w:szCs w:val="28"/>
          <w:shd w:val="clear" w:color="auto" w:fill="FFFFFF"/>
        </w:rPr>
        <w:t>здесь</w:t>
      </w:r>
      <w:r w:rsidR="00F5191E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51801">
        <w:rPr>
          <w:rFonts w:cs="Times New Roman"/>
          <w:color w:val="000000"/>
          <w:sz w:val="28"/>
          <w:szCs w:val="28"/>
          <w:shd w:val="clear" w:color="auto" w:fill="FFFFFF"/>
        </w:rPr>
        <w:t>проводятся уроки</w:t>
      </w:r>
      <w:r w:rsidR="00F5191E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51801">
        <w:rPr>
          <w:rFonts w:cs="Times New Roman"/>
          <w:color w:val="000000"/>
          <w:sz w:val="28"/>
          <w:szCs w:val="28"/>
          <w:shd w:val="clear" w:color="auto" w:fill="FFFFFF"/>
        </w:rPr>
        <w:t>ОБЖ, информатики</w:t>
      </w:r>
      <w:r w:rsidR="00F6347A">
        <w:rPr>
          <w:rFonts w:cs="Times New Roman"/>
          <w:color w:val="000000"/>
          <w:sz w:val="28"/>
          <w:szCs w:val="28"/>
          <w:shd w:val="clear" w:color="auto" w:fill="FFFFFF"/>
        </w:rPr>
        <w:t>, технологии, математики и др. Предметы естественно-научного и гуманитарного циклов проводятся в соответствии с расписанием и календарно-тематическим планированием.</w:t>
      </w:r>
      <w:proofErr w:type="gramEnd"/>
      <w:r w:rsidR="00F6347A">
        <w:rPr>
          <w:rFonts w:cs="Times New Roman"/>
          <w:color w:val="000000"/>
          <w:sz w:val="28"/>
          <w:szCs w:val="28"/>
          <w:shd w:val="clear" w:color="auto" w:fill="FFFFFF"/>
        </w:rPr>
        <w:t>  В каби</w:t>
      </w:r>
      <w:r w:rsidR="00DB54CA">
        <w:rPr>
          <w:rFonts w:cs="Times New Roman"/>
          <w:color w:val="000000"/>
          <w:sz w:val="28"/>
          <w:szCs w:val="28"/>
          <w:shd w:val="clear" w:color="auto" w:fill="FFFFFF"/>
        </w:rPr>
        <w:t xml:space="preserve">нетах </w:t>
      </w:r>
      <w:r w:rsidR="00E51801">
        <w:rPr>
          <w:rFonts w:cs="Times New Roman"/>
          <w:color w:val="000000"/>
          <w:sz w:val="28"/>
          <w:szCs w:val="28"/>
          <w:shd w:val="clear" w:color="auto" w:fill="FFFFFF"/>
        </w:rPr>
        <w:t>центра идут занятия</w:t>
      </w:r>
      <w:r w:rsidR="00F6347A">
        <w:rPr>
          <w:rFonts w:cs="Times New Roman"/>
          <w:color w:val="000000"/>
          <w:sz w:val="28"/>
          <w:szCs w:val="28"/>
          <w:shd w:val="clear" w:color="auto" w:fill="FFFFFF"/>
        </w:rPr>
        <w:t xml:space="preserve"> по вн</w:t>
      </w:r>
      <w:r w:rsidR="00E51801">
        <w:rPr>
          <w:rFonts w:cs="Times New Roman"/>
          <w:color w:val="000000"/>
          <w:sz w:val="28"/>
          <w:szCs w:val="28"/>
          <w:shd w:val="clear" w:color="auto" w:fill="FFFFFF"/>
        </w:rPr>
        <w:t xml:space="preserve">еурочной деятельности, а также </w:t>
      </w:r>
      <w:r w:rsidR="00F6347A">
        <w:rPr>
          <w:rFonts w:cs="Times New Roman"/>
          <w:color w:val="000000"/>
          <w:sz w:val="28"/>
          <w:szCs w:val="28"/>
          <w:shd w:val="clear" w:color="auto" w:fill="FFFFFF"/>
        </w:rPr>
        <w:t>реализуется проектная деятельность, организуется  подготовка  к научно-практическ</w:t>
      </w:r>
      <w:r w:rsidR="00DB54CA">
        <w:rPr>
          <w:rFonts w:cs="Times New Roman"/>
          <w:color w:val="000000"/>
          <w:sz w:val="28"/>
          <w:szCs w:val="28"/>
          <w:shd w:val="clear" w:color="auto" w:fill="FFFFFF"/>
        </w:rPr>
        <w:t>им</w:t>
      </w:r>
      <w:r w:rsidR="00F6347A">
        <w:rPr>
          <w:rFonts w:cs="Times New Roman"/>
          <w:color w:val="000000"/>
          <w:sz w:val="28"/>
          <w:szCs w:val="28"/>
          <w:shd w:val="clear" w:color="auto" w:fill="FFFFFF"/>
        </w:rPr>
        <w:t xml:space="preserve"> конференци</w:t>
      </w:r>
      <w:r w:rsidR="00DB54CA">
        <w:rPr>
          <w:rFonts w:cs="Times New Roman"/>
          <w:color w:val="000000"/>
          <w:sz w:val="28"/>
          <w:szCs w:val="28"/>
          <w:shd w:val="clear" w:color="auto" w:fill="FFFFFF"/>
        </w:rPr>
        <w:t>ям</w:t>
      </w:r>
      <w:r w:rsidR="00F6347A">
        <w:rPr>
          <w:rFonts w:cs="Times New Roman"/>
          <w:color w:val="000000"/>
          <w:sz w:val="28"/>
          <w:szCs w:val="28"/>
          <w:shd w:val="clear" w:color="auto" w:fill="FFFFFF"/>
        </w:rPr>
        <w:t>, участию в конкурсах, олимпиадах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и др.</w:t>
      </w:r>
      <w:r w:rsidR="00F6347A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6347A" w:rsidRDefault="00F6347A" w:rsidP="00BA06C6">
      <w:pPr>
        <w:spacing w:after="0" w:line="360" w:lineRule="auto"/>
        <w:ind w:firstLine="73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Огромным преимуществом работы центра стало то, что дети изуча</w:t>
      </w:r>
      <w:r w:rsidR="00DB54CA">
        <w:rPr>
          <w:color w:val="000000"/>
          <w:sz w:val="28"/>
          <w:szCs w:val="28"/>
        </w:rPr>
        <w:t>ют</w:t>
      </w:r>
      <w:r>
        <w:rPr>
          <w:color w:val="000000"/>
          <w:sz w:val="28"/>
          <w:szCs w:val="28"/>
        </w:rPr>
        <w:t xml:space="preserve"> предметы «Технология», «Информатика», «ОБЖ» на новом учебном оборудовании. После уроков они посеща</w:t>
      </w:r>
      <w:r w:rsidR="00DB54CA">
        <w:rPr>
          <w:color w:val="000000"/>
          <w:sz w:val="28"/>
          <w:szCs w:val="28"/>
        </w:rPr>
        <w:t>ют</w:t>
      </w:r>
      <w:r>
        <w:rPr>
          <w:color w:val="000000"/>
          <w:sz w:val="28"/>
          <w:szCs w:val="28"/>
        </w:rPr>
        <w:t xml:space="preserve"> занятия кружка «Робототехника»  цифрового  и гуманитарного профиля.</w:t>
      </w:r>
    </w:p>
    <w:p w:rsidR="00F83F6C" w:rsidRDefault="00E94269" w:rsidP="00F83F6C">
      <w:pPr>
        <w:tabs>
          <w:tab w:val="left" w:pos="142"/>
        </w:tabs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t xml:space="preserve">     </w:t>
      </w:r>
      <w:r w:rsidR="0010561F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85927" cy="1257272"/>
            <wp:effectExtent l="19050" t="0" r="4873" b="0"/>
            <wp:docPr id="5" name="Рисунок 2" descr="C:\Users\Учитель\Desktop\мои документы — копия\точка роста\Новое фото 2021г\20211207_14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мои документы — копия\точка роста\Новое фото 2021г\20211207_140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23" cy="125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eastAsia="ru-RU"/>
        </w:rPr>
        <w:t xml:space="preserve">       </w:t>
      </w:r>
      <w:r w:rsidR="0010561F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00866" cy="1215916"/>
            <wp:effectExtent l="19050" t="0" r="0" b="0"/>
            <wp:docPr id="6" name="Рисунок 3" descr="C:\Users\Учитель\Desktop\мои документы — копия\точка роста\Новое фото 2021г\20211207_14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мои документы — копия\точка роста\Новое фото 2021г\20211207_141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184" cy="121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82C" w:rsidRDefault="00E94269" w:rsidP="00E94269">
      <w:pP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71081" cy="1736252"/>
            <wp:effectExtent l="19050" t="0" r="0" b="0"/>
            <wp:docPr id="8" name="Рисунок 4" descr="C:\Users\Учитель\Desktop\мои документы — копия\точка роста\Новое фото 2021г\20211207_14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мои документы — копия\точка роста\Новое фото 2021г\20211207_141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359" cy="173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22606" cy="1405916"/>
            <wp:effectExtent l="0" t="152400" r="0" b="137134"/>
            <wp:docPr id="9" name="Рисунок 5" descr="C:\Users\Учитель\Desktop\мои документы — копия\точка роста\Новое фото 2021г\20211207_14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мои документы — копия\точка роста\Новое фото 2021г\20211207_141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858" r="294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5770" cy="140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7A" w:rsidRDefault="00F6347A" w:rsidP="00BA06C6">
      <w:pPr>
        <w:spacing w:after="0" w:line="360" w:lineRule="auto"/>
        <w:ind w:firstLine="73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Педагоги активно использ</w:t>
      </w:r>
      <w:r w:rsidR="00DB54CA">
        <w:rPr>
          <w:color w:val="000000"/>
          <w:sz w:val="28"/>
          <w:szCs w:val="28"/>
        </w:rPr>
        <w:t>уют</w:t>
      </w:r>
      <w:r>
        <w:rPr>
          <w:color w:val="000000"/>
          <w:sz w:val="28"/>
          <w:szCs w:val="28"/>
        </w:rPr>
        <w:t xml:space="preserve"> оборудование Центра в образовательных целях: демонстрация видеофильмов, </w:t>
      </w:r>
      <w:proofErr w:type="spellStart"/>
      <w:r>
        <w:rPr>
          <w:color w:val="000000"/>
          <w:sz w:val="28"/>
          <w:szCs w:val="28"/>
        </w:rPr>
        <w:t>в</w:t>
      </w:r>
      <w:bookmarkStart w:id="0" w:name="_GoBack"/>
      <w:bookmarkEnd w:id="0"/>
      <w:r>
        <w:rPr>
          <w:color w:val="000000"/>
          <w:sz w:val="28"/>
          <w:szCs w:val="28"/>
        </w:rPr>
        <w:t>идеоуроков</w:t>
      </w:r>
      <w:proofErr w:type="spellEnd"/>
      <w:r>
        <w:rPr>
          <w:color w:val="000000"/>
          <w:sz w:val="28"/>
          <w:szCs w:val="28"/>
        </w:rPr>
        <w:t>, провод</w:t>
      </w:r>
      <w:r w:rsidR="00DB54CA">
        <w:rPr>
          <w:color w:val="000000"/>
          <w:sz w:val="28"/>
          <w:szCs w:val="28"/>
        </w:rPr>
        <w:t>ят</w:t>
      </w:r>
      <w:r>
        <w:rPr>
          <w:color w:val="000000"/>
          <w:sz w:val="28"/>
          <w:szCs w:val="28"/>
        </w:rPr>
        <w:t xml:space="preserve"> практические занятия по обучению навыкам оказания первой помощи пострадавшим на современных тренажерах.</w:t>
      </w:r>
    </w:p>
    <w:p w:rsidR="00E94269" w:rsidRDefault="00E94269" w:rsidP="00E94269">
      <w:pPr>
        <w:spacing w:after="0" w:line="360" w:lineRule="auto"/>
        <w:ind w:firstLine="737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352011" cy="1371600"/>
            <wp:effectExtent l="19050" t="0" r="0" b="0"/>
            <wp:docPr id="10" name="Рисунок 6" descr="C:\Users\Учитель\Desktop\мои документы — копия\точка роста\Новое фото 2021г\20220318_13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мои документы — копия\точка роста\Новое фото 2021г\20220318_134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583" cy="137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7A" w:rsidRDefault="00F6347A" w:rsidP="00BA06C6">
      <w:pPr>
        <w:spacing w:after="0" w:line="360" w:lineRule="auto"/>
        <w:ind w:firstLine="73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Изменилась содержательная сторона предметной области «Технология», в которой школьники осваивали навыки программирования, 3D-печати, 3D-моделирования, разработки виртуальной реальности, управления </w:t>
      </w:r>
      <w:proofErr w:type="spellStart"/>
      <w:r>
        <w:rPr>
          <w:color w:val="000000"/>
          <w:sz w:val="28"/>
          <w:szCs w:val="28"/>
        </w:rPr>
        <w:t>квадрокоптером</w:t>
      </w:r>
      <w:proofErr w:type="spellEnd"/>
      <w:r>
        <w:rPr>
          <w:color w:val="000000"/>
          <w:sz w:val="28"/>
          <w:szCs w:val="28"/>
        </w:rPr>
        <w:t>.</w:t>
      </w:r>
    </w:p>
    <w:p w:rsidR="00E94269" w:rsidRDefault="004A681A" w:rsidP="004A681A">
      <w:pP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05713" cy="2545866"/>
            <wp:effectExtent l="19050" t="0" r="3987" b="0"/>
            <wp:docPr id="13" name="Рисунок 8" descr="C:\Users\Учитель\Desktop\мои документы — копия\точка роста\фотки внеурочной деятельности\20210115_14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мои документы — копия\точка роста\фотки внеурочной деятельности\20210115_140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910" cy="25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681A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3929" cy="1279828"/>
            <wp:effectExtent l="0" t="152400" r="0" b="129872"/>
            <wp:docPr id="20" name="Рисунок 9" descr="C:\Users\Учитель\Desktop\мои документы — копия\точка роста\фотки внеурочной деятельности\20210115_14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мои документы — копия\точка роста\фотки внеурочной деятельности\20210115_1405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730" r="256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1361" cy="128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4269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54511" cy="1923582"/>
            <wp:effectExtent l="0" t="419100" r="0" b="400518"/>
            <wp:docPr id="11" name="Рисунок 7" descr="C:\Users\Учитель\Desktop\мои документы — копия\точка роста\фотки внеурочной деятельности\20210219_13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мои документы — копия\точка роста\фотки внеурочной деятельности\20210219_1357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02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3052" cy="192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C29" w:rsidRDefault="00BA2C29" w:rsidP="004A681A">
      <w:pP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86196" cy="1472036"/>
            <wp:effectExtent l="19050" t="0" r="9304" b="0"/>
            <wp:docPr id="27" name="Рисунок 17" descr="C:\Users\Учитель\Desktop\мои документы — копия\точка роста\фотки внеурочной деятельности\20201124_12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\Desktop\мои документы — копия\точка роста\фотки внеурочной деятельности\20201124_1256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30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96" cy="147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79871" cy="1481502"/>
            <wp:effectExtent l="19050" t="0" r="1329" b="0"/>
            <wp:docPr id="28" name="Рисунок 18" descr="C:\Users\Учитель\Desktop\мои документы — копия\точка роста\фотки внеурочной деятельности\20201124_12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итель\Desktop\мои документы — копия\точка роста\фотки внеурочной деятельности\20201124_1257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358" r="29343" b="17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871" cy="148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77852" cy="1346690"/>
            <wp:effectExtent l="19050" t="0" r="0" b="0"/>
            <wp:docPr id="29" name="Рисунок 19" descr="C:\Users\Учитель\Desktop\мои документы — копия\точка роста\фотки внеурочной деятельности\20201218_13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итель\Desktop\мои документы — копия\точка роста\фотки внеурочной деятельности\20201218_1319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802" r="28124" b="28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852" cy="134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7A" w:rsidRDefault="00F6347A" w:rsidP="00BA06C6">
      <w:pPr>
        <w:spacing w:after="0" w:line="360" w:lineRule="auto"/>
        <w:ind w:firstLine="73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программе обучения предмету «ОБЖ» в классах проходят практическ</w:t>
      </w:r>
      <w:r w:rsidR="00DB54CA">
        <w:rPr>
          <w:color w:val="000000"/>
          <w:sz w:val="28"/>
          <w:szCs w:val="28"/>
        </w:rPr>
        <w:t>ие</w:t>
      </w:r>
      <w:r>
        <w:rPr>
          <w:color w:val="000000"/>
          <w:sz w:val="28"/>
          <w:szCs w:val="28"/>
        </w:rPr>
        <w:t xml:space="preserve"> заняти</w:t>
      </w:r>
      <w:r w:rsidR="00DB54CA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. </w:t>
      </w:r>
      <w:r>
        <w:rPr>
          <w:rFonts w:cs="Times New Roman"/>
          <w:sz w:val="28"/>
          <w:szCs w:val="28"/>
          <w:shd w:val="clear" w:color="auto" w:fill="FFFFFF"/>
        </w:rPr>
        <w:t>Навыки оказания первой медпомощи отрабатываются в кабинете «Основ безо</w:t>
      </w:r>
      <w:r w:rsidR="00DB54CA">
        <w:rPr>
          <w:rFonts w:cs="Times New Roman"/>
          <w:sz w:val="28"/>
          <w:szCs w:val="28"/>
          <w:shd w:val="clear" w:color="auto" w:fill="FFFFFF"/>
        </w:rPr>
        <w:t>пасности жизнедеятельности» при</w:t>
      </w:r>
      <w:r>
        <w:rPr>
          <w:rFonts w:cs="Times New Roman"/>
          <w:sz w:val="28"/>
          <w:szCs w:val="28"/>
          <w:shd w:val="clear" w:color="auto" w:fill="FFFFFF"/>
        </w:rPr>
        <w:t xml:space="preserve"> помощи современных тренажеров-манекенов и другого наглядного оборудования.</w:t>
      </w:r>
      <w:r>
        <w:rPr>
          <w:color w:val="000000"/>
          <w:sz w:val="28"/>
          <w:szCs w:val="28"/>
        </w:rPr>
        <w:t xml:space="preserve"> </w:t>
      </w:r>
    </w:p>
    <w:p w:rsidR="00A0630A" w:rsidRDefault="004A681A" w:rsidP="00BA2C29">
      <w:pPr>
        <w:spacing w:after="0" w:line="360" w:lineRule="auto"/>
        <w:ind w:hanging="142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05246" cy="1119594"/>
            <wp:effectExtent l="19050" t="0" r="9304" b="0"/>
            <wp:docPr id="21" name="Рисунок 10" descr="C:\Users\Учитель\Desktop\мои документы — копия\точка роста\фотки внеурочной деятельности\IMG_9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мои документы — копия\точка роста\фотки внеурочной деятельности\IMG_9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46" cy="111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66772" cy="1111182"/>
            <wp:effectExtent l="19050" t="0" r="0" b="0"/>
            <wp:docPr id="22" name="Рисунок 11" descr="C:\Users\Учитель\Desktop\мои документы — копия\точка роста\фотки внеурочной деятельности\IMG_9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мои документы — копия\точка роста\фотки внеурочной деятельности\IMG_9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664" cy="111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20260" cy="1146840"/>
            <wp:effectExtent l="19050" t="0" r="0" b="0"/>
            <wp:docPr id="23" name="Рисунок 12" descr="C:\Users\Учитель\Desktop\мои документы — копия\точка роста\фотки внеурочной деятельности\IMG_9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мои документы — копия\точка роста\фотки внеурочной деятельности\IMG_9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637" cy="114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7A" w:rsidRDefault="00F6347A" w:rsidP="00BA06C6">
      <w:pPr>
        <w:spacing w:after="0" w:line="360" w:lineRule="auto"/>
        <w:ind w:firstLine="737"/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lastRenderedPageBreak/>
        <w:t xml:space="preserve">В рамках предметной области «Информатика»  школьники приобрели навыки в IT-обучении, основы работы с облачными сервисами хранения и редактирования файлов в информационных системах, размещенных в сети интернет, визуальная среда программирования и его базовые конструкции. Во время 3D моделирования происходит формирование компетенций в 3D-технологии. Это позволяет значительно расширить возможности образовательного процесса и сделать его более эффективным и визуально-объемным. В будущем полученные знания особенно пригодятся тем ребятам, которые планируют учиться по специальностям технической направленности. </w:t>
      </w:r>
    </w:p>
    <w:p w:rsidR="00F6347A" w:rsidRDefault="00F6347A" w:rsidP="00BA06C6">
      <w:pPr>
        <w:spacing w:after="0" w:line="360" w:lineRule="auto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BA06C6">
        <w:rPr>
          <w:rFonts w:cs="Times New Roman"/>
          <w:sz w:val="28"/>
          <w:szCs w:val="28"/>
          <w:shd w:val="clear" w:color="auto" w:fill="FFFFFF"/>
        </w:rPr>
        <w:t xml:space="preserve">Наличие достаточного оборудования </w:t>
      </w:r>
      <w:r w:rsidR="00BA2C29">
        <w:rPr>
          <w:rFonts w:cs="Times New Roman"/>
          <w:sz w:val="28"/>
          <w:szCs w:val="28"/>
          <w:shd w:val="clear" w:color="auto" w:fill="FFFFFF"/>
        </w:rPr>
        <w:t>шахмат.</w:t>
      </w:r>
    </w:p>
    <w:p w:rsidR="00DB54CA" w:rsidRPr="00BA06C6" w:rsidRDefault="00BA2C29" w:rsidP="00BA2C29">
      <w:pPr>
        <w:spacing w:after="0" w:line="360" w:lineRule="auto"/>
        <w:jc w:val="center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46325" cy="1534744"/>
            <wp:effectExtent l="19050" t="0" r="0" b="0"/>
            <wp:docPr id="24" name="Рисунок 13" descr="C:\Users\Учитель\Desktop\мои документы — копия\точка роста\фотки внеурочной деятельности\20201118_14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esktop\мои документы — копия\точка роста\фотки внеурочной деятельности\20201118_1423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452" cy="153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38325" cy="1525847"/>
            <wp:effectExtent l="19050" t="0" r="4925" b="0"/>
            <wp:docPr id="25" name="Рисунок 14" descr="C:\Users\Учитель\Desktop\мои документы — копия\точка роста\фотки внеурочной деятельности\20201119_13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Desktop\мои документы — копия\точка роста\фотки внеурочной деятельности\20201119_1302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930" cy="152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4CA" w:rsidRDefault="00FD4747" w:rsidP="00BA2C29">
      <w:pPr>
        <w:spacing w:after="0" w:line="360" w:lineRule="auto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О</w:t>
      </w:r>
      <w:r w:rsidR="00F6347A" w:rsidRPr="00BA06C6">
        <w:rPr>
          <w:rFonts w:cs="Times New Roman"/>
          <w:sz w:val="28"/>
          <w:szCs w:val="28"/>
          <w:shd w:val="clear" w:color="auto" w:fill="FFFFFF"/>
        </w:rPr>
        <w:t xml:space="preserve">владение новыми знаниями и компетенциями, работа в условиях </w:t>
      </w:r>
      <w:proofErr w:type="spellStart"/>
      <w:r w:rsidR="00F6347A" w:rsidRPr="00BA06C6">
        <w:rPr>
          <w:rFonts w:cs="Times New Roman"/>
          <w:sz w:val="28"/>
          <w:szCs w:val="28"/>
          <w:shd w:val="clear" w:color="auto" w:fill="FFFFFF"/>
        </w:rPr>
        <w:t>коворкинг-центра</w:t>
      </w:r>
      <w:proofErr w:type="spellEnd"/>
      <w:r w:rsidR="00F6347A" w:rsidRPr="00BA06C6">
        <w:rPr>
          <w:rFonts w:cs="Times New Roman"/>
          <w:sz w:val="28"/>
          <w:szCs w:val="28"/>
          <w:shd w:val="clear" w:color="auto" w:fill="FFFFFF"/>
        </w:rPr>
        <w:t xml:space="preserve"> с использованием </w:t>
      </w:r>
      <w:proofErr w:type="spellStart"/>
      <w:r w:rsidR="00F6347A" w:rsidRPr="00BA06C6">
        <w:rPr>
          <w:rFonts w:cs="Times New Roman"/>
          <w:sz w:val="28"/>
          <w:szCs w:val="28"/>
          <w:shd w:val="clear" w:color="auto" w:fill="FFFFFF"/>
        </w:rPr>
        <w:t>медиа-зоны</w:t>
      </w:r>
      <w:proofErr w:type="spellEnd"/>
      <w:r w:rsidR="00F6347A" w:rsidRPr="00BA06C6">
        <w:rPr>
          <w:rFonts w:cs="Times New Roman"/>
          <w:sz w:val="28"/>
          <w:szCs w:val="28"/>
          <w:shd w:val="clear" w:color="auto" w:fill="FFFFFF"/>
        </w:rPr>
        <w:t xml:space="preserve"> позволяет детям 8-11 классов совершенствовать коммуникативные навыки, креативность, стратегическое и пространственное мышление на более современном оборудовании. </w:t>
      </w:r>
    </w:p>
    <w:p w:rsidR="00DB54CA" w:rsidRDefault="00BA2C29" w:rsidP="007E2DF4">
      <w:pPr>
        <w:spacing w:after="0" w:line="360" w:lineRule="auto"/>
        <w:jc w:val="both"/>
        <w:rPr>
          <w:rFonts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78536" cy="1253678"/>
            <wp:effectExtent l="19050" t="0" r="0" b="0"/>
            <wp:docPr id="26" name="Рисунок 16" descr="C:\Users\Учитель\Desktop\мои документы — копия\точка роста\фотки внеурочной деятельности\20201119_13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Desktop\мои документы — копия\точка роста\фотки внеурочной деятельности\20201119_1302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993" cy="125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16509" cy="1212965"/>
            <wp:effectExtent l="19050" t="0" r="2741" b="0"/>
            <wp:docPr id="30" name="Рисунок 20" descr="C:\Users\Учитель\Desktop\мои документы — копия\точка роста\фотки внеурочной деятельности\20210218_14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Учитель\Desktop\мои документы — копия\точка роста\фотки внеурочной деятельности\20210218_1438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099" cy="121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DF4" w:rsidRPr="007E2DF4">
        <w:rPr>
          <w:rFonts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14770" cy="1211381"/>
            <wp:effectExtent l="19050" t="0" r="4480" b="0"/>
            <wp:docPr id="35" name="Рисунок 23" descr="C:\Users\Учитель\Desktop\мои документы — копия\точка роста\фотки внеурочной деятельности\IMG-6aceb53d5f756bd60a9401e601fc5f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читель\Desktop\мои документы — копия\точка роста\фотки внеурочной деятельности\IMG-6aceb53d5f756bd60a9401e601fc5fc7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25" cy="121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C29" w:rsidRPr="00BA06C6" w:rsidRDefault="00BA2C29" w:rsidP="007E2DF4">
      <w:pPr>
        <w:spacing w:after="0" w:line="360" w:lineRule="auto"/>
        <w:jc w:val="center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076103" cy="2213304"/>
            <wp:effectExtent l="19050" t="0" r="0" b="0"/>
            <wp:docPr id="31" name="Рисунок 21" descr="C:\Users\Учитель\Desktop\мои документы — копия\точка роста\фотки внеурочной деятельности\20210325_12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итель\Desktop\мои документы — копия\точка роста\фотки внеурочной деятельности\20210325_1200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12" cy="222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DF4">
        <w:rPr>
          <w:rFonts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22932" cy="799693"/>
            <wp:effectExtent l="0" t="704850" r="0" b="686207"/>
            <wp:docPr id="34" name="Рисунок 24" descr="C:\Users\Учитель\Desktop\мои документы — копия\точка роста\фотки внеурочной деятельности\IMG-1e8675c8befa1d9e0995ff9a72acc7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Учитель\Desktop\мои документы — копия\точка роста\фотки внеурочной деятельности\IMG-1e8675c8befa1d9e0995ff9a72acc738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41289" r="3566" b="124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3211" cy="79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DF4">
        <w:rPr>
          <w:rFonts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10508" cy="1609773"/>
            <wp:effectExtent l="0" t="400050" r="0" b="390477"/>
            <wp:docPr id="32" name="Рисунок 22" descr="C:\Users\Учитель\Desktop\мои документы — копия\точка роста\фотки внеурочной деятельности\20210325_12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Учитель\Desktop\мои документы — копия\точка роста\фотки внеурочной деятельности\20210325_1207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0738" r="63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2277" cy="161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30A" w:rsidRDefault="00A0630A" w:rsidP="00565D2F">
      <w:pPr>
        <w:pStyle w:val="11"/>
        <w:rPr>
          <w:w w:val="105"/>
          <w:sz w:val="28"/>
        </w:rPr>
      </w:pPr>
    </w:p>
    <w:p w:rsidR="00AF646E" w:rsidRDefault="005A307E" w:rsidP="00286BC4">
      <w:pPr>
        <w:pStyle w:val="11"/>
        <w:ind w:firstLine="0"/>
        <w:rPr>
          <w:color w:val="000000"/>
          <w:sz w:val="28"/>
        </w:rPr>
      </w:pPr>
      <w:r w:rsidRPr="00565D2F">
        <w:rPr>
          <w:color w:val="000000"/>
          <w:sz w:val="28"/>
        </w:rPr>
        <w:tab/>
      </w:r>
      <w:r w:rsidR="00190D29" w:rsidRPr="00190D29">
        <w:rPr>
          <w:sz w:val="28"/>
        </w:rPr>
        <w:t>Таким образом, участие образовательной организации</w:t>
      </w:r>
      <w:r w:rsidR="00190D29">
        <w:rPr>
          <w:sz w:val="28"/>
        </w:rPr>
        <w:t xml:space="preserve"> в реализации </w:t>
      </w:r>
      <w:r w:rsidR="00AF646E" w:rsidRPr="00565D2F">
        <w:rPr>
          <w:sz w:val="28"/>
        </w:rPr>
        <w:t>мероприятия федерального проекта «</w:t>
      </w:r>
      <w:r w:rsidR="00BA06C6">
        <w:rPr>
          <w:sz w:val="28"/>
        </w:rPr>
        <w:t>Точка роста</w:t>
      </w:r>
      <w:r w:rsidR="00AF646E" w:rsidRPr="00565D2F">
        <w:rPr>
          <w:sz w:val="28"/>
        </w:rPr>
        <w:t>» национального проекта «Образование», направленного на поддержку образования обучающихся</w:t>
      </w:r>
      <w:proofErr w:type="gramStart"/>
      <w:r w:rsidR="00FD4747">
        <w:rPr>
          <w:sz w:val="28"/>
        </w:rPr>
        <w:t>,</w:t>
      </w:r>
      <w:r w:rsidR="00AF646E">
        <w:rPr>
          <w:sz w:val="28"/>
        </w:rPr>
        <w:t>п</w:t>
      </w:r>
      <w:proofErr w:type="gramEnd"/>
      <w:r w:rsidR="00AF646E">
        <w:rPr>
          <w:sz w:val="28"/>
        </w:rPr>
        <w:t>озволило образова</w:t>
      </w:r>
      <w:r w:rsidR="003103D6">
        <w:rPr>
          <w:sz w:val="28"/>
        </w:rPr>
        <w:t>тельной организации выполнить  ряд мер</w:t>
      </w:r>
      <w:r w:rsidR="00AF646E">
        <w:rPr>
          <w:sz w:val="28"/>
        </w:rPr>
        <w:t xml:space="preserve"> по созданию</w:t>
      </w:r>
      <w:r w:rsidR="00AF646E">
        <w:rPr>
          <w:color w:val="000000"/>
          <w:sz w:val="28"/>
        </w:rPr>
        <w:t xml:space="preserve"> оптимальн</w:t>
      </w:r>
      <w:r w:rsidR="00286BC4">
        <w:rPr>
          <w:color w:val="000000"/>
          <w:sz w:val="28"/>
        </w:rPr>
        <w:t>ых условий</w:t>
      </w:r>
      <w:r w:rsidR="00AF646E" w:rsidRPr="00565D2F">
        <w:rPr>
          <w:color w:val="000000"/>
          <w:sz w:val="28"/>
        </w:rPr>
        <w:t xml:space="preserve"> обучения, воспитания, развития обучающихся способству</w:t>
      </w:r>
      <w:r w:rsidR="003954CE">
        <w:rPr>
          <w:color w:val="000000"/>
          <w:sz w:val="28"/>
        </w:rPr>
        <w:t>ет</w:t>
      </w:r>
      <w:r w:rsidR="00AF646E" w:rsidRPr="00565D2F">
        <w:rPr>
          <w:color w:val="000000"/>
          <w:sz w:val="28"/>
        </w:rPr>
        <w:t xml:space="preserve"> получению доступного, вариативного и качественного образования</w:t>
      </w:r>
      <w:r w:rsidR="00AF646E">
        <w:rPr>
          <w:color w:val="000000"/>
          <w:sz w:val="28"/>
        </w:rPr>
        <w:t xml:space="preserve">, в соответствии с требованиями </w:t>
      </w:r>
      <w:r w:rsidR="00AF646E" w:rsidRPr="00565D2F">
        <w:rPr>
          <w:color w:val="000000"/>
          <w:sz w:val="28"/>
        </w:rPr>
        <w:t>федеральных государственных образовательных стандартов образования</w:t>
      </w:r>
      <w:r w:rsidR="00FD4747">
        <w:rPr>
          <w:color w:val="000000"/>
          <w:sz w:val="28"/>
        </w:rPr>
        <w:t>,</w:t>
      </w:r>
      <w:r w:rsidR="00286BC4">
        <w:rPr>
          <w:color w:val="000000"/>
          <w:sz w:val="28"/>
        </w:rPr>
        <w:t>а также наметить перспективы развития образовательной организации на ближайшие годы</w:t>
      </w:r>
      <w:r w:rsidR="007421EB">
        <w:rPr>
          <w:color w:val="000000"/>
          <w:sz w:val="28"/>
        </w:rPr>
        <w:t xml:space="preserve"> в соответствии с принципами государственной политики в области образования.</w:t>
      </w:r>
    </w:p>
    <w:p w:rsidR="007E2DF4" w:rsidRDefault="007E2DF4" w:rsidP="0083782E">
      <w:pPr>
        <w:spacing w:after="0"/>
        <w:jc w:val="center"/>
        <w:rPr>
          <w:rFonts w:ascii="Times Roman" w:eastAsia="Times New Roman" w:hAnsi="Times Roman" w:cs="Calibri"/>
          <w:sz w:val="28"/>
          <w:szCs w:val="24"/>
          <w:lang w:eastAsia="ru-RU"/>
        </w:rPr>
      </w:pPr>
    </w:p>
    <w:p w:rsidR="007E2DF4" w:rsidRDefault="007E2DF4" w:rsidP="0083782E">
      <w:pPr>
        <w:spacing w:after="0"/>
        <w:jc w:val="center"/>
        <w:rPr>
          <w:rFonts w:ascii="Times Roman" w:eastAsia="Times New Roman" w:hAnsi="Times Roman" w:cs="Calibri"/>
          <w:sz w:val="28"/>
          <w:szCs w:val="24"/>
          <w:lang w:eastAsia="ru-RU"/>
        </w:rPr>
      </w:pPr>
    </w:p>
    <w:p w:rsidR="007E2DF4" w:rsidRDefault="007E2DF4" w:rsidP="0083782E">
      <w:pPr>
        <w:spacing w:after="0"/>
        <w:jc w:val="center"/>
        <w:rPr>
          <w:rFonts w:ascii="Times Roman" w:eastAsia="Times New Roman" w:hAnsi="Times Roman" w:cs="Calibri"/>
          <w:sz w:val="28"/>
          <w:szCs w:val="24"/>
          <w:lang w:eastAsia="ru-RU"/>
        </w:rPr>
      </w:pPr>
    </w:p>
    <w:p w:rsidR="007E2DF4" w:rsidRDefault="007E2DF4" w:rsidP="0083782E">
      <w:pPr>
        <w:spacing w:after="0"/>
        <w:jc w:val="center"/>
        <w:rPr>
          <w:rFonts w:ascii="Times Roman" w:eastAsia="Times New Roman" w:hAnsi="Times Roman" w:cs="Calibri"/>
          <w:sz w:val="28"/>
          <w:szCs w:val="24"/>
          <w:lang w:eastAsia="ru-RU"/>
        </w:rPr>
      </w:pPr>
    </w:p>
    <w:p w:rsidR="007E2DF4" w:rsidRDefault="007E2DF4" w:rsidP="0083782E">
      <w:pPr>
        <w:spacing w:after="0"/>
        <w:jc w:val="center"/>
        <w:rPr>
          <w:rFonts w:ascii="Times Roman" w:eastAsia="Times New Roman" w:hAnsi="Times Roman" w:cs="Calibri"/>
          <w:sz w:val="28"/>
          <w:szCs w:val="24"/>
          <w:lang w:eastAsia="ru-RU"/>
        </w:rPr>
      </w:pPr>
    </w:p>
    <w:p w:rsidR="007E2DF4" w:rsidRDefault="007E2DF4" w:rsidP="0083782E">
      <w:pPr>
        <w:spacing w:after="0"/>
        <w:jc w:val="center"/>
        <w:rPr>
          <w:rFonts w:ascii="Times Roman" w:eastAsia="Times New Roman" w:hAnsi="Times Roman" w:cs="Calibri"/>
          <w:sz w:val="28"/>
          <w:szCs w:val="24"/>
          <w:lang w:eastAsia="ru-RU"/>
        </w:rPr>
      </w:pPr>
    </w:p>
    <w:p w:rsidR="007E2DF4" w:rsidRDefault="007E2DF4" w:rsidP="0083782E">
      <w:pPr>
        <w:spacing w:after="0"/>
        <w:jc w:val="center"/>
        <w:rPr>
          <w:rFonts w:ascii="Times Roman" w:eastAsia="Times New Roman" w:hAnsi="Times Roman" w:cs="Calibri"/>
          <w:sz w:val="28"/>
          <w:szCs w:val="24"/>
          <w:lang w:eastAsia="ru-RU"/>
        </w:rPr>
      </w:pPr>
    </w:p>
    <w:p w:rsidR="007E2DF4" w:rsidRDefault="007E2DF4" w:rsidP="0083782E">
      <w:pPr>
        <w:spacing w:after="0"/>
        <w:jc w:val="center"/>
        <w:rPr>
          <w:rFonts w:ascii="Times Roman" w:eastAsia="Times New Roman" w:hAnsi="Times Roman" w:cs="Calibri"/>
          <w:sz w:val="28"/>
          <w:szCs w:val="24"/>
          <w:lang w:eastAsia="ru-RU"/>
        </w:rPr>
      </w:pPr>
    </w:p>
    <w:p w:rsidR="007E2DF4" w:rsidRDefault="007E2DF4" w:rsidP="0083782E">
      <w:pPr>
        <w:spacing w:after="0"/>
        <w:jc w:val="center"/>
        <w:rPr>
          <w:rFonts w:ascii="Times Roman" w:eastAsia="Times New Roman" w:hAnsi="Times Roman" w:cs="Calibri"/>
          <w:sz w:val="28"/>
          <w:szCs w:val="24"/>
          <w:lang w:eastAsia="ru-RU"/>
        </w:rPr>
      </w:pPr>
    </w:p>
    <w:p w:rsidR="007E2DF4" w:rsidRDefault="007E2DF4" w:rsidP="0083782E">
      <w:pPr>
        <w:spacing w:after="0"/>
        <w:jc w:val="center"/>
        <w:rPr>
          <w:rFonts w:ascii="Times Roman" w:eastAsia="Times New Roman" w:hAnsi="Times Roman" w:cs="Calibri"/>
          <w:sz w:val="28"/>
          <w:szCs w:val="24"/>
          <w:lang w:eastAsia="ru-RU"/>
        </w:rPr>
      </w:pPr>
    </w:p>
    <w:p w:rsidR="007E2DF4" w:rsidRDefault="007E2DF4" w:rsidP="0083782E">
      <w:pPr>
        <w:spacing w:after="0"/>
        <w:jc w:val="center"/>
        <w:rPr>
          <w:rFonts w:ascii="Times Roman" w:eastAsia="Times New Roman" w:hAnsi="Times Roman" w:cs="Calibri"/>
          <w:sz w:val="28"/>
          <w:szCs w:val="24"/>
          <w:lang w:eastAsia="ru-RU"/>
        </w:rPr>
      </w:pPr>
    </w:p>
    <w:p w:rsidR="007E2DF4" w:rsidRDefault="007E2DF4" w:rsidP="0083782E">
      <w:pPr>
        <w:spacing w:after="0"/>
        <w:jc w:val="center"/>
        <w:rPr>
          <w:rFonts w:ascii="Times Roman" w:eastAsia="Times New Roman" w:hAnsi="Times Roman" w:cs="Calibri"/>
          <w:sz w:val="28"/>
          <w:szCs w:val="24"/>
          <w:lang w:eastAsia="ru-RU"/>
        </w:rPr>
      </w:pPr>
    </w:p>
    <w:p w:rsidR="007E2DF4" w:rsidRDefault="007E2DF4" w:rsidP="0083782E">
      <w:pPr>
        <w:spacing w:after="0"/>
        <w:jc w:val="center"/>
        <w:rPr>
          <w:rFonts w:ascii="Times Roman" w:eastAsia="Times New Roman" w:hAnsi="Times Roman" w:cs="Calibri"/>
          <w:sz w:val="28"/>
          <w:szCs w:val="24"/>
          <w:lang w:eastAsia="ru-RU"/>
        </w:rPr>
      </w:pPr>
    </w:p>
    <w:p w:rsidR="007E2DF4" w:rsidRDefault="007E2DF4" w:rsidP="0083782E">
      <w:pPr>
        <w:spacing w:after="0"/>
        <w:jc w:val="center"/>
        <w:rPr>
          <w:rFonts w:ascii="Times Roman" w:eastAsia="Times New Roman" w:hAnsi="Times Roman" w:cs="Calibri"/>
          <w:sz w:val="28"/>
          <w:szCs w:val="24"/>
          <w:lang w:eastAsia="ru-RU"/>
        </w:rPr>
      </w:pPr>
    </w:p>
    <w:p w:rsidR="00A251BA" w:rsidRDefault="00A251BA" w:rsidP="00A251BA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«Утверждаю»</w:t>
      </w:r>
    </w:p>
    <w:p w:rsidR="00A251BA" w:rsidRDefault="00A251BA" w:rsidP="00A251BA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Директор школы:</w:t>
      </w:r>
    </w:p>
    <w:p w:rsidR="00A251BA" w:rsidRDefault="00A251BA" w:rsidP="00A251BA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_________/</w:t>
      </w:r>
      <w:proofErr w:type="spellStart"/>
      <w:r>
        <w:rPr>
          <w:rFonts w:cs="Times New Roman"/>
          <w:sz w:val="28"/>
          <w:szCs w:val="28"/>
        </w:rPr>
        <w:t>К.К.Сарыглар</w:t>
      </w:r>
      <w:proofErr w:type="spellEnd"/>
      <w:r>
        <w:rPr>
          <w:rFonts w:cs="Times New Roman"/>
          <w:sz w:val="28"/>
          <w:szCs w:val="28"/>
        </w:rPr>
        <w:t>/</w:t>
      </w:r>
    </w:p>
    <w:p w:rsidR="00A251BA" w:rsidRPr="0083185D" w:rsidRDefault="00A251BA" w:rsidP="00A251BA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«__»__________2022г</w:t>
      </w:r>
    </w:p>
    <w:p w:rsidR="00A251BA" w:rsidRPr="0083185D" w:rsidRDefault="00A251BA" w:rsidP="00A251BA">
      <w:pPr>
        <w:spacing w:after="0" w:line="240" w:lineRule="auto"/>
        <w:rPr>
          <w:rFonts w:cs="Times New Roman"/>
          <w:sz w:val="28"/>
          <w:szCs w:val="28"/>
        </w:rPr>
      </w:pPr>
    </w:p>
    <w:p w:rsidR="007E2DF4" w:rsidRDefault="007E2DF4" w:rsidP="0083782E">
      <w:pPr>
        <w:spacing w:after="0"/>
        <w:jc w:val="center"/>
        <w:rPr>
          <w:rFonts w:ascii="Times Roman" w:eastAsia="Times New Roman" w:hAnsi="Times Roman" w:cs="Calibri"/>
          <w:sz w:val="28"/>
          <w:szCs w:val="24"/>
          <w:lang w:eastAsia="ru-RU"/>
        </w:rPr>
      </w:pPr>
    </w:p>
    <w:p w:rsidR="007E2DF4" w:rsidRDefault="007E2DF4" w:rsidP="00A251BA">
      <w:pPr>
        <w:spacing w:after="0"/>
        <w:rPr>
          <w:rFonts w:ascii="Times Roman" w:eastAsia="Times New Roman" w:hAnsi="Times Roman" w:cs="Calibri"/>
          <w:sz w:val="28"/>
          <w:szCs w:val="24"/>
          <w:lang w:eastAsia="ru-RU"/>
        </w:rPr>
      </w:pPr>
    </w:p>
    <w:p w:rsidR="0083782E" w:rsidRPr="00B4756C" w:rsidRDefault="0083782E" w:rsidP="0083782E">
      <w:pPr>
        <w:spacing w:after="0"/>
        <w:jc w:val="center"/>
        <w:rPr>
          <w:rFonts w:cs="Times New Roman"/>
          <w:b/>
          <w:szCs w:val="24"/>
        </w:rPr>
      </w:pPr>
      <w:r w:rsidRPr="00B4756C">
        <w:rPr>
          <w:rFonts w:cs="Times New Roman"/>
          <w:b/>
          <w:szCs w:val="24"/>
        </w:rPr>
        <w:t>ПЛАН</w:t>
      </w:r>
    </w:p>
    <w:p w:rsidR="0083782E" w:rsidRPr="00B4756C" w:rsidRDefault="0083782E" w:rsidP="0083782E">
      <w:pPr>
        <w:spacing w:after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у</w:t>
      </w:r>
      <w:r w:rsidRPr="00B4756C">
        <w:rPr>
          <w:rFonts w:cs="Times New Roman"/>
          <w:b/>
          <w:szCs w:val="24"/>
        </w:rPr>
        <w:t xml:space="preserve">чебно-воспитательных, внеурочных и социокультурных мероприятий </w:t>
      </w:r>
    </w:p>
    <w:p w:rsidR="0083782E" w:rsidRDefault="00A251BA" w:rsidP="0083782E">
      <w:pPr>
        <w:spacing w:after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Ц</w:t>
      </w:r>
      <w:r w:rsidR="0083782E" w:rsidRPr="00463B65">
        <w:rPr>
          <w:rFonts w:cs="Times New Roman"/>
          <w:b/>
          <w:szCs w:val="24"/>
        </w:rPr>
        <w:t xml:space="preserve">ентра образования </w:t>
      </w:r>
      <w:r w:rsidR="0083782E">
        <w:rPr>
          <w:rFonts w:cs="Times New Roman"/>
          <w:b/>
          <w:szCs w:val="24"/>
        </w:rPr>
        <w:t>цифровой и гуманитарной</w:t>
      </w:r>
      <w:r w:rsidR="0083782E" w:rsidRPr="00463B65">
        <w:rPr>
          <w:rFonts w:cs="Times New Roman"/>
          <w:b/>
          <w:szCs w:val="24"/>
        </w:rPr>
        <w:t xml:space="preserve"> направленностей «Точка роста» </w:t>
      </w:r>
    </w:p>
    <w:p w:rsidR="0083782E" w:rsidRDefault="0083782E" w:rsidP="0083782E">
      <w:pPr>
        <w:spacing w:after="0"/>
        <w:jc w:val="center"/>
        <w:rPr>
          <w:rFonts w:cs="Times New Roman"/>
          <w:b/>
          <w:szCs w:val="24"/>
        </w:rPr>
      </w:pPr>
      <w:r w:rsidRPr="00463B65">
        <w:rPr>
          <w:rFonts w:cs="Times New Roman"/>
          <w:b/>
          <w:szCs w:val="24"/>
        </w:rPr>
        <w:t xml:space="preserve">на базе МБОУ </w:t>
      </w:r>
      <w:r w:rsidR="001A1EDE">
        <w:rPr>
          <w:rFonts w:cs="Times New Roman"/>
          <w:b/>
          <w:szCs w:val="24"/>
        </w:rPr>
        <w:t>«</w:t>
      </w:r>
      <w:proofErr w:type="spellStart"/>
      <w:r w:rsidR="001A1EDE">
        <w:rPr>
          <w:rFonts w:cs="Times New Roman"/>
          <w:b/>
          <w:szCs w:val="24"/>
        </w:rPr>
        <w:t>Бора-Тайгинская</w:t>
      </w:r>
      <w:proofErr w:type="spellEnd"/>
      <w:r>
        <w:rPr>
          <w:rFonts w:cs="Times New Roman"/>
          <w:b/>
          <w:szCs w:val="24"/>
        </w:rPr>
        <w:t xml:space="preserve"> СОШ</w:t>
      </w:r>
      <w:proofErr w:type="gramStart"/>
      <w:r>
        <w:rPr>
          <w:rFonts w:cs="Times New Roman"/>
          <w:b/>
          <w:szCs w:val="24"/>
        </w:rPr>
        <w:t>»н</w:t>
      </w:r>
      <w:proofErr w:type="gramEnd"/>
      <w:r>
        <w:rPr>
          <w:rFonts w:cs="Times New Roman"/>
          <w:b/>
          <w:szCs w:val="24"/>
        </w:rPr>
        <w:t>а 2022-2023 учебный год</w:t>
      </w:r>
    </w:p>
    <w:p w:rsidR="0083782E" w:rsidRPr="00463B65" w:rsidRDefault="0083782E" w:rsidP="0083782E">
      <w:pPr>
        <w:spacing w:after="0"/>
        <w:jc w:val="center"/>
        <w:rPr>
          <w:rFonts w:cs="Times New Roman"/>
          <w:b/>
          <w:szCs w:val="24"/>
        </w:rPr>
      </w:pPr>
    </w:p>
    <w:p w:rsidR="0083782E" w:rsidRPr="00B4756C" w:rsidRDefault="0083782E" w:rsidP="0083782E">
      <w:pPr>
        <w:spacing w:after="0"/>
        <w:jc w:val="center"/>
        <w:rPr>
          <w:rFonts w:cs="Times New Roman"/>
          <w:b/>
          <w:szCs w:val="24"/>
        </w:rPr>
      </w:pPr>
    </w:p>
    <w:tbl>
      <w:tblPr>
        <w:tblStyle w:val="a3"/>
        <w:tblW w:w="9810" w:type="dxa"/>
        <w:tblInd w:w="108" w:type="dxa"/>
        <w:tblLayout w:type="fixed"/>
        <w:tblLook w:val="04A0"/>
      </w:tblPr>
      <w:tblGrid>
        <w:gridCol w:w="521"/>
        <w:gridCol w:w="2485"/>
        <w:gridCol w:w="2409"/>
        <w:gridCol w:w="1560"/>
        <w:gridCol w:w="1134"/>
        <w:gridCol w:w="1701"/>
      </w:tblGrid>
      <w:tr w:rsidR="0083782E" w:rsidTr="0083782E">
        <w:tc>
          <w:tcPr>
            <w:tcW w:w="521" w:type="dxa"/>
          </w:tcPr>
          <w:p w:rsidR="0083782E" w:rsidRPr="00324890" w:rsidRDefault="0083782E" w:rsidP="008A7D77">
            <w:pPr>
              <w:jc w:val="center"/>
              <w:rPr>
                <w:rFonts w:cs="Times New Roman"/>
                <w:b/>
              </w:rPr>
            </w:pPr>
            <w:r w:rsidRPr="00324890">
              <w:rPr>
                <w:rFonts w:cs="Times New Roman"/>
                <w:b/>
              </w:rPr>
              <w:t>№</w:t>
            </w:r>
          </w:p>
        </w:tc>
        <w:tc>
          <w:tcPr>
            <w:tcW w:w="2485" w:type="dxa"/>
          </w:tcPr>
          <w:p w:rsidR="0083782E" w:rsidRPr="00324890" w:rsidRDefault="0083782E" w:rsidP="008A7D77">
            <w:pPr>
              <w:jc w:val="center"/>
              <w:rPr>
                <w:rFonts w:cs="Times New Roman"/>
                <w:b/>
              </w:rPr>
            </w:pPr>
            <w:r w:rsidRPr="00324890">
              <w:rPr>
                <w:rFonts w:cs="Times New Roman"/>
                <w:b/>
              </w:rPr>
              <w:t>Наименование мероприятия</w:t>
            </w:r>
          </w:p>
        </w:tc>
        <w:tc>
          <w:tcPr>
            <w:tcW w:w="2409" w:type="dxa"/>
          </w:tcPr>
          <w:p w:rsidR="0083782E" w:rsidRPr="00324890" w:rsidRDefault="0083782E" w:rsidP="008A7D77">
            <w:pPr>
              <w:jc w:val="center"/>
              <w:rPr>
                <w:rFonts w:cs="Times New Roman"/>
                <w:b/>
              </w:rPr>
            </w:pPr>
            <w:r w:rsidRPr="00324890">
              <w:rPr>
                <w:rFonts w:cs="Times New Roman"/>
                <w:b/>
              </w:rPr>
              <w:t>Краткое содержание мероприятия</w:t>
            </w:r>
          </w:p>
        </w:tc>
        <w:tc>
          <w:tcPr>
            <w:tcW w:w="1560" w:type="dxa"/>
          </w:tcPr>
          <w:p w:rsidR="0083782E" w:rsidRPr="00324890" w:rsidRDefault="0083782E" w:rsidP="008A7D77">
            <w:pPr>
              <w:jc w:val="center"/>
              <w:rPr>
                <w:rFonts w:cs="Times New Roman"/>
                <w:b/>
              </w:rPr>
            </w:pPr>
            <w:r w:rsidRPr="00324890">
              <w:rPr>
                <w:rFonts w:cs="Times New Roman"/>
                <w:b/>
              </w:rPr>
              <w:t>Категория участников мероприятия</w:t>
            </w:r>
          </w:p>
        </w:tc>
        <w:tc>
          <w:tcPr>
            <w:tcW w:w="1134" w:type="dxa"/>
          </w:tcPr>
          <w:p w:rsidR="0083782E" w:rsidRPr="00324890" w:rsidRDefault="0083782E" w:rsidP="008A7D77">
            <w:pPr>
              <w:jc w:val="center"/>
              <w:rPr>
                <w:rFonts w:cs="Times New Roman"/>
                <w:b/>
              </w:rPr>
            </w:pPr>
            <w:r w:rsidRPr="00324890">
              <w:rPr>
                <w:rFonts w:cs="Times New Roman"/>
                <w:b/>
              </w:rPr>
              <w:t>Сроки проведения</w:t>
            </w:r>
          </w:p>
        </w:tc>
        <w:tc>
          <w:tcPr>
            <w:tcW w:w="1701" w:type="dxa"/>
          </w:tcPr>
          <w:p w:rsidR="0083782E" w:rsidRPr="00324890" w:rsidRDefault="0083782E" w:rsidP="008A7D77">
            <w:pPr>
              <w:jc w:val="center"/>
              <w:rPr>
                <w:rFonts w:cs="Times New Roman"/>
                <w:b/>
              </w:rPr>
            </w:pPr>
            <w:r w:rsidRPr="00324890">
              <w:rPr>
                <w:rFonts w:cs="Times New Roman"/>
                <w:b/>
              </w:rPr>
              <w:t>Ответственные за реализацию мероприятия</w:t>
            </w:r>
          </w:p>
        </w:tc>
      </w:tr>
      <w:tr w:rsidR="0083782E" w:rsidTr="0083782E">
        <w:tc>
          <w:tcPr>
            <w:tcW w:w="9810" w:type="dxa"/>
            <w:gridSpan w:val="6"/>
          </w:tcPr>
          <w:p w:rsidR="0083782E" w:rsidRPr="00B4756C" w:rsidRDefault="0083782E" w:rsidP="008A7D77">
            <w:pPr>
              <w:jc w:val="center"/>
              <w:rPr>
                <w:rFonts w:cs="Times New Roman"/>
                <w:b/>
                <w:szCs w:val="24"/>
              </w:rPr>
            </w:pPr>
            <w:r w:rsidRPr="00B4756C">
              <w:rPr>
                <w:rFonts w:cs="Times New Roman"/>
                <w:b/>
                <w:szCs w:val="24"/>
              </w:rPr>
              <w:t>Методическое сопровождение</w:t>
            </w:r>
          </w:p>
        </w:tc>
      </w:tr>
      <w:tr w:rsidR="0083782E" w:rsidTr="0083782E">
        <w:tc>
          <w:tcPr>
            <w:tcW w:w="521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</w:t>
            </w:r>
          </w:p>
        </w:tc>
        <w:tc>
          <w:tcPr>
            <w:tcW w:w="2485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Методическое совещание «Планирование, утверждение рабочих программ и расписания»</w:t>
            </w:r>
          </w:p>
        </w:tc>
        <w:tc>
          <w:tcPr>
            <w:tcW w:w="2409" w:type="dxa"/>
          </w:tcPr>
          <w:p w:rsidR="0083782E" w:rsidRDefault="001A1ED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Утверждение плана на 2022-2023</w:t>
            </w:r>
            <w:r w:rsidR="0083782E">
              <w:rPr>
                <w:rFonts w:cs="Times New Roman"/>
                <w:szCs w:val="24"/>
              </w:rPr>
              <w:t xml:space="preserve"> учебный год</w:t>
            </w:r>
          </w:p>
        </w:tc>
        <w:tc>
          <w:tcPr>
            <w:tcW w:w="1560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Педагоги</w:t>
            </w:r>
          </w:p>
        </w:tc>
        <w:tc>
          <w:tcPr>
            <w:tcW w:w="1134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август 2022г.</w:t>
            </w:r>
          </w:p>
        </w:tc>
        <w:tc>
          <w:tcPr>
            <w:tcW w:w="1701" w:type="dxa"/>
          </w:tcPr>
          <w:p w:rsidR="0083782E" w:rsidRPr="00BF2439" w:rsidRDefault="0083782E" w:rsidP="008A7D77">
            <w:pPr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</w:rPr>
              <w:t>Руководитель Центра</w:t>
            </w:r>
          </w:p>
        </w:tc>
      </w:tr>
      <w:tr w:rsidR="0083782E" w:rsidTr="0083782E">
        <w:tc>
          <w:tcPr>
            <w:tcW w:w="521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2.</w:t>
            </w:r>
          </w:p>
        </w:tc>
        <w:tc>
          <w:tcPr>
            <w:tcW w:w="2485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Планирование работы на 2022-2023 учебный год</w:t>
            </w:r>
          </w:p>
        </w:tc>
        <w:tc>
          <w:tcPr>
            <w:tcW w:w="2409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Ознакомление с планом, утверждение рабочих программ и расписания</w:t>
            </w:r>
          </w:p>
        </w:tc>
        <w:tc>
          <w:tcPr>
            <w:tcW w:w="1560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Педагоги</w:t>
            </w:r>
          </w:p>
        </w:tc>
        <w:tc>
          <w:tcPr>
            <w:tcW w:w="1134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август 2022г</w:t>
            </w:r>
            <w:proofErr w:type="gramStart"/>
            <w:r>
              <w:rPr>
                <w:rFonts w:cs="Times New Roman"/>
                <w:szCs w:val="24"/>
              </w:rPr>
              <w:t>..</w:t>
            </w:r>
            <w:proofErr w:type="gramEnd"/>
          </w:p>
        </w:tc>
        <w:tc>
          <w:tcPr>
            <w:tcW w:w="1701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Руководитель Центра</w:t>
            </w:r>
          </w:p>
        </w:tc>
      </w:tr>
      <w:tr w:rsidR="0083782E" w:rsidTr="0083782E">
        <w:tc>
          <w:tcPr>
            <w:tcW w:w="521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</w:t>
            </w:r>
          </w:p>
        </w:tc>
        <w:tc>
          <w:tcPr>
            <w:tcW w:w="2485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Реализация общеобразовательных программ по предметным областям «ОБЖ», «Технология», «Информатика»</w:t>
            </w:r>
          </w:p>
        </w:tc>
        <w:tc>
          <w:tcPr>
            <w:tcW w:w="2409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Проведение занятий на обновлённом учебном оборудовании</w:t>
            </w:r>
          </w:p>
        </w:tc>
        <w:tc>
          <w:tcPr>
            <w:tcW w:w="1560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Педагоги-предметники</w:t>
            </w:r>
          </w:p>
        </w:tc>
        <w:tc>
          <w:tcPr>
            <w:tcW w:w="1134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Педагоги</w:t>
            </w:r>
          </w:p>
        </w:tc>
      </w:tr>
      <w:tr w:rsidR="0083782E" w:rsidTr="0083782E">
        <w:tc>
          <w:tcPr>
            <w:tcW w:w="521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4.</w:t>
            </w:r>
          </w:p>
        </w:tc>
        <w:tc>
          <w:tcPr>
            <w:tcW w:w="2485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Реализация курсов внеурочной деятельности</w:t>
            </w:r>
          </w:p>
        </w:tc>
        <w:tc>
          <w:tcPr>
            <w:tcW w:w="2409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Курсы внеурочной деятельности</w:t>
            </w:r>
          </w:p>
        </w:tc>
        <w:tc>
          <w:tcPr>
            <w:tcW w:w="1560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Сотрудники Центра, педагоги-предметники</w:t>
            </w:r>
          </w:p>
        </w:tc>
        <w:tc>
          <w:tcPr>
            <w:tcW w:w="1134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Педагоги</w:t>
            </w:r>
          </w:p>
        </w:tc>
      </w:tr>
      <w:tr w:rsidR="0083782E" w:rsidTr="0083782E">
        <w:tc>
          <w:tcPr>
            <w:tcW w:w="521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5.</w:t>
            </w:r>
          </w:p>
        </w:tc>
        <w:tc>
          <w:tcPr>
            <w:tcW w:w="2485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Проектная деятельность</w:t>
            </w:r>
          </w:p>
        </w:tc>
        <w:tc>
          <w:tcPr>
            <w:tcW w:w="2409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Разработка и реализация индивидуальных и групповых проектов</w:t>
            </w:r>
          </w:p>
        </w:tc>
        <w:tc>
          <w:tcPr>
            <w:tcW w:w="1560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Педагоги-предметни</w:t>
            </w:r>
            <w:proofErr w:type="spellEnd"/>
            <w:r>
              <w:rPr>
                <w:rFonts w:cs="Times New Roman"/>
                <w:szCs w:val="24"/>
              </w:rPr>
              <w:t xml:space="preserve"> - </w:t>
            </w:r>
            <w:proofErr w:type="spellStart"/>
            <w:r>
              <w:rPr>
                <w:rFonts w:cs="Times New Roman"/>
                <w:szCs w:val="24"/>
              </w:rPr>
              <w:t>ки</w:t>
            </w:r>
            <w:proofErr w:type="spellEnd"/>
            <w:r>
              <w:rPr>
                <w:rFonts w:cs="Times New Roman"/>
                <w:szCs w:val="24"/>
              </w:rPr>
              <w:t xml:space="preserve">, обучаю - </w:t>
            </w:r>
            <w:proofErr w:type="spellStart"/>
            <w:r>
              <w:rPr>
                <w:rFonts w:cs="Times New Roman"/>
                <w:szCs w:val="24"/>
              </w:rPr>
              <w:t>щиеся</w:t>
            </w:r>
            <w:proofErr w:type="spellEnd"/>
          </w:p>
        </w:tc>
        <w:tc>
          <w:tcPr>
            <w:tcW w:w="1134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Педагоги</w:t>
            </w:r>
          </w:p>
        </w:tc>
      </w:tr>
      <w:tr w:rsidR="0083782E" w:rsidTr="0083782E">
        <w:tc>
          <w:tcPr>
            <w:tcW w:w="521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6.</w:t>
            </w:r>
          </w:p>
        </w:tc>
        <w:tc>
          <w:tcPr>
            <w:tcW w:w="2485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Участие в конкурсах и конференциях различного уровня</w:t>
            </w:r>
          </w:p>
        </w:tc>
        <w:tc>
          <w:tcPr>
            <w:tcW w:w="2409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Организация сотрудничества совместной, проектной и исследовательской деятельности школьников</w:t>
            </w:r>
          </w:p>
        </w:tc>
        <w:tc>
          <w:tcPr>
            <w:tcW w:w="1560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Педагоги-предметни</w:t>
            </w:r>
            <w:proofErr w:type="spellEnd"/>
            <w:r>
              <w:rPr>
                <w:rFonts w:cs="Times New Roman"/>
                <w:szCs w:val="24"/>
              </w:rPr>
              <w:t xml:space="preserve"> - </w:t>
            </w:r>
            <w:proofErr w:type="spellStart"/>
            <w:r>
              <w:rPr>
                <w:rFonts w:cs="Times New Roman"/>
                <w:szCs w:val="24"/>
              </w:rPr>
              <w:t>ки</w:t>
            </w:r>
            <w:proofErr w:type="spellEnd"/>
            <w:r>
              <w:rPr>
                <w:rFonts w:cs="Times New Roman"/>
                <w:szCs w:val="24"/>
              </w:rPr>
              <w:t xml:space="preserve">, обучаю - </w:t>
            </w:r>
            <w:proofErr w:type="spellStart"/>
            <w:r>
              <w:rPr>
                <w:rFonts w:cs="Times New Roman"/>
                <w:szCs w:val="24"/>
              </w:rPr>
              <w:t>щиеся</w:t>
            </w:r>
            <w:proofErr w:type="spellEnd"/>
          </w:p>
        </w:tc>
        <w:tc>
          <w:tcPr>
            <w:tcW w:w="1134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Руководитель Центра</w:t>
            </w:r>
          </w:p>
        </w:tc>
      </w:tr>
      <w:tr w:rsidR="0083782E" w:rsidTr="0083782E">
        <w:tc>
          <w:tcPr>
            <w:tcW w:w="521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7.</w:t>
            </w:r>
          </w:p>
        </w:tc>
        <w:tc>
          <w:tcPr>
            <w:tcW w:w="2485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Круглый стол «Анализ работы за 2022-2023 учебный год. Планирование работы на 2023-2024  уч. год</w:t>
            </w:r>
          </w:p>
        </w:tc>
        <w:tc>
          <w:tcPr>
            <w:tcW w:w="2409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Подведение итогов работы за год. Составление и утверждение плана на новый  уч. год.</w:t>
            </w:r>
          </w:p>
        </w:tc>
        <w:tc>
          <w:tcPr>
            <w:tcW w:w="1560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Педагоги</w:t>
            </w:r>
          </w:p>
        </w:tc>
        <w:tc>
          <w:tcPr>
            <w:tcW w:w="1134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май 2023г.</w:t>
            </w:r>
          </w:p>
        </w:tc>
        <w:tc>
          <w:tcPr>
            <w:tcW w:w="1701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Руководитель Центра</w:t>
            </w:r>
          </w:p>
        </w:tc>
      </w:tr>
      <w:tr w:rsidR="0083782E" w:rsidTr="0083782E">
        <w:tc>
          <w:tcPr>
            <w:tcW w:w="521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8.</w:t>
            </w:r>
          </w:p>
        </w:tc>
        <w:tc>
          <w:tcPr>
            <w:tcW w:w="2485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Отчёт-презентация о работе Центра</w:t>
            </w:r>
          </w:p>
        </w:tc>
        <w:tc>
          <w:tcPr>
            <w:tcW w:w="2409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Подведение итогов работы Центра за год</w:t>
            </w:r>
          </w:p>
        </w:tc>
        <w:tc>
          <w:tcPr>
            <w:tcW w:w="1560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Руководи –</w:t>
            </w:r>
            <w:proofErr w:type="spellStart"/>
            <w:r>
              <w:rPr>
                <w:rFonts w:cs="Times New Roman"/>
                <w:szCs w:val="24"/>
              </w:rPr>
              <w:t>тель</w:t>
            </w:r>
            <w:proofErr w:type="spellEnd"/>
            <w:r>
              <w:rPr>
                <w:rFonts w:cs="Times New Roman"/>
                <w:szCs w:val="24"/>
              </w:rPr>
              <w:t xml:space="preserve"> Центра </w:t>
            </w:r>
          </w:p>
        </w:tc>
        <w:tc>
          <w:tcPr>
            <w:tcW w:w="1134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Июнь 2023г.</w:t>
            </w:r>
          </w:p>
        </w:tc>
        <w:tc>
          <w:tcPr>
            <w:tcW w:w="1701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Руководитель Центра</w:t>
            </w:r>
            <w:proofErr w:type="gramStart"/>
            <w:r>
              <w:rPr>
                <w:rFonts w:cs="Times New Roman"/>
                <w:szCs w:val="24"/>
              </w:rPr>
              <w:t>..</w:t>
            </w:r>
            <w:proofErr w:type="gramEnd"/>
          </w:p>
        </w:tc>
      </w:tr>
      <w:tr w:rsidR="0083782E" w:rsidTr="0083782E">
        <w:tc>
          <w:tcPr>
            <w:tcW w:w="9810" w:type="dxa"/>
            <w:gridSpan w:val="6"/>
          </w:tcPr>
          <w:p w:rsidR="0083782E" w:rsidRPr="000173CB" w:rsidRDefault="0083782E" w:rsidP="008A7D77">
            <w:pPr>
              <w:jc w:val="center"/>
              <w:rPr>
                <w:rFonts w:cs="Times New Roman"/>
                <w:b/>
                <w:szCs w:val="24"/>
              </w:rPr>
            </w:pPr>
            <w:r w:rsidRPr="000173CB">
              <w:rPr>
                <w:rFonts w:cs="Times New Roman"/>
                <w:b/>
                <w:szCs w:val="24"/>
              </w:rPr>
              <w:t>Внеурочные мероприятия</w:t>
            </w:r>
          </w:p>
        </w:tc>
      </w:tr>
      <w:tr w:rsidR="0083782E" w:rsidTr="0083782E">
        <w:tc>
          <w:tcPr>
            <w:tcW w:w="521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</w:t>
            </w:r>
          </w:p>
        </w:tc>
        <w:tc>
          <w:tcPr>
            <w:tcW w:w="2485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День науки в Точке роста</w:t>
            </w:r>
          </w:p>
        </w:tc>
        <w:tc>
          <w:tcPr>
            <w:tcW w:w="2409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Демонстрация обучающимся навыков работы с современным оборудованием</w:t>
            </w:r>
          </w:p>
        </w:tc>
        <w:tc>
          <w:tcPr>
            <w:tcW w:w="1560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7-9 классы</w:t>
            </w:r>
          </w:p>
        </w:tc>
        <w:tc>
          <w:tcPr>
            <w:tcW w:w="1134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май 2023г.</w:t>
            </w:r>
          </w:p>
        </w:tc>
        <w:tc>
          <w:tcPr>
            <w:tcW w:w="1701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Педагоги</w:t>
            </w:r>
          </w:p>
        </w:tc>
      </w:tr>
      <w:tr w:rsidR="0083782E" w:rsidTr="0083782E">
        <w:tc>
          <w:tcPr>
            <w:tcW w:w="521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2.</w:t>
            </w:r>
          </w:p>
        </w:tc>
        <w:tc>
          <w:tcPr>
            <w:tcW w:w="2485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Всероссийский конкурс «Большая перемена»</w:t>
            </w:r>
          </w:p>
        </w:tc>
        <w:tc>
          <w:tcPr>
            <w:tcW w:w="2409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Представление конкурсных работ</w:t>
            </w:r>
          </w:p>
        </w:tc>
        <w:tc>
          <w:tcPr>
            <w:tcW w:w="1560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7-11 классы</w:t>
            </w:r>
          </w:p>
        </w:tc>
        <w:tc>
          <w:tcPr>
            <w:tcW w:w="1134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март 2023г.</w:t>
            </w:r>
          </w:p>
        </w:tc>
        <w:tc>
          <w:tcPr>
            <w:tcW w:w="1701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Педагоги</w:t>
            </w:r>
          </w:p>
        </w:tc>
      </w:tr>
      <w:tr w:rsidR="0083782E" w:rsidTr="0083782E">
        <w:tc>
          <w:tcPr>
            <w:tcW w:w="521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</w:t>
            </w:r>
          </w:p>
        </w:tc>
        <w:tc>
          <w:tcPr>
            <w:tcW w:w="2485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Фестиваль проектов</w:t>
            </w:r>
          </w:p>
        </w:tc>
        <w:tc>
          <w:tcPr>
            <w:tcW w:w="2409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Представление проектов</w:t>
            </w:r>
          </w:p>
        </w:tc>
        <w:tc>
          <w:tcPr>
            <w:tcW w:w="1560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7-11 классы</w:t>
            </w:r>
          </w:p>
        </w:tc>
        <w:tc>
          <w:tcPr>
            <w:tcW w:w="1134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апрель 2023г.</w:t>
            </w:r>
          </w:p>
        </w:tc>
        <w:tc>
          <w:tcPr>
            <w:tcW w:w="1701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Педагоги</w:t>
            </w:r>
          </w:p>
        </w:tc>
      </w:tr>
      <w:tr w:rsidR="0083782E" w:rsidTr="0083782E">
        <w:tc>
          <w:tcPr>
            <w:tcW w:w="521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5.</w:t>
            </w:r>
          </w:p>
        </w:tc>
        <w:tc>
          <w:tcPr>
            <w:tcW w:w="2485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Всероссийский урок Победы (о вкладе ученых и инженеров в дело Победы)</w:t>
            </w:r>
          </w:p>
        </w:tc>
        <w:tc>
          <w:tcPr>
            <w:tcW w:w="2409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Единый Всероссийский урок</w:t>
            </w:r>
          </w:p>
        </w:tc>
        <w:tc>
          <w:tcPr>
            <w:tcW w:w="1560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7-11 классы</w:t>
            </w:r>
          </w:p>
        </w:tc>
        <w:tc>
          <w:tcPr>
            <w:tcW w:w="1134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май 2023г.</w:t>
            </w:r>
          </w:p>
        </w:tc>
        <w:tc>
          <w:tcPr>
            <w:tcW w:w="1701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Педагоги</w:t>
            </w:r>
          </w:p>
        </w:tc>
      </w:tr>
      <w:tr w:rsidR="0083782E" w:rsidTr="0083782E">
        <w:tc>
          <w:tcPr>
            <w:tcW w:w="9810" w:type="dxa"/>
            <w:gridSpan w:val="6"/>
          </w:tcPr>
          <w:p w:rsidR="0083782E" w:rsidRPr="00503686" w:rsidRDefault="0083782E" w:rsidP="008A7D77">
            <w:pPr>
              <w:jc w:val="center"/>
              <w:rPr>
                <w:rFonts w:cs="Times New Roman"/>
                <w:b/>
                <w:szCs w:val="24"/>
              </w:rPr>
            </w:pPr>
            <w:r w:rsidRPr="00503686">
              <w:rPr>
                <w:rFonts w:cs="Times New Roman"/>
                <w:b/>
                <w:szCs w:val="24"/>
              </w:rPr>
              <w:t>Учебно-воспитательные мероприятия</w:t>
            </w:r>
          </w:p>
        </w:tc>
      </w:tr>
      <w:tr w:rsidR="0083782E" w:rsidTr="0083782E">
        <w:tc>
          <w:tcPr>
            <w:tcW w:w="521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1. </w:t>
            </w:r>
          </w:p>
        </w:tc>
        <w:tc>
          <w:tcPr>
            <w:tcW w:w="2485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Мастер-класс «Организация проектной и исследовательской  деятельности </w:t>
            </w:r>
            <w:proofErr w:type="gramStart"/>
            <w:r>
              <w:rPr>
                <w:rFonts w:cs="Times New Roman"/>
                <w:szCs w:val="24"/>
              </w:rPr>
              <w:t>обучающихся</w:t>
            </w:r>
            <w:proofErr w:type="gramEnd"/>
            <w:r>
              <w:rPr>
                <w:rFonts w:cs="Times New Roman"/>
                <w:szCs w:val="24"/>
              </w:rPr>
              <w:t xml:space="preserve"> с использованием цифровой лаборатории»</w:t>
            </w:r>
          </w:p>
        </w:tc>
        <w:tc>
          <w:tcPr>
            <w:tcW w:w="2409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Применение цифровой лаборатории</w:t>
            </w:r>
          </w:p>
        </w:tc>
        <w:tc>
          <w:tcPr>
            <w:tcW w:w="1560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7-11 классы</w:t>
            </w:r>
          </w:p>
        </w:tc>
        <w:tc>
          <w:tcPr>
            <w:tcW w:w="1134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Декабрь 2022г.</w:t>
            </w:r>
          </w:p>
        </w:tc>
        <w:tc>
          <w:tcPr>
            <w:tcW w:w="1701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Руководитель Центра</w:t>
            </w:r>
          </w:p>
        </w:tc>
      </w:tr>
      <w:tr w:rsidR="0083782E" w:rsidTr="0083782E">
        <w:tc>
          <w:tcPr>
            <w:tcW w:w="521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</w:t>
            </w:r>
          </w:p>
        </w:tc>
        <w:tc>
          <w:tcPr>
            <w:tcW w:w="2485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Гагаринский урок «Космос – это мы»</w:t>
            </w:r>
          </w:p>
        </w:tc>
        <w:tc>
          <w:tcPr>
            <w:tcW w:w="2409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</w:p>
        </w:tc>
        <w:tc>
          <w:tcPr>
            <w:tcW w:w="1560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7-11 классы</w:t>
            </w:r>
          </w:p>
        </w:tc>
        <w:tc>
          <w:tcPr>
            <w:tcW w:w="1134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апрель 2023г.</w:t>
            </w:r>
          </w:p>
        </w:tc>
        <w:tc>
          <w:tcPr>
            <w:tcW w:w="1701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Педагоги</w:t>
            </w:r>
          </w:p>
        </w:tc>
      </w:tr>
      <w:tr w:rsidR="0083782E" w:rsidTr="0083782E">
        <w:tc>
          <w:tcPr>
            <w:tcW w:w="9810" w:type="dxa"/>
            <w:gridSpan w:val="6"/>
          </w:tcPr>
          <w:p w:rsidR="0083782E" w:rsidRPr="0020524F" w:rsidRDefault="0083782E" w:rsidP="008A7D77">
            <w:pPr>
              <w:jc w:val="center"/>
              <w:rPr>
                <w:rFonts w:cs="Times New Roman"/>
                <w:b/>
                <w:szCs w:val="24"/>
              </w:rPr>
            </w:pPr>
            <w:r w:rsidRPr="0020524F">
              <w:rPr>
                <w:rFonts w:cs="Times New Roman"/>
                <w:b/>
                <w:szCs w:val="24"/>
              </w:rPr>
              <w:t>Социокультурные мероприятия</w:t>
            </w:r>
          </w:p>
        </w:tc>
      </w:tr>
      <w:tr w:rsidR="0083782E" w:rsidTr="0083782E">
        <w:tc>
          <w:tcPr>
            <w:tcW w:w="521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</w:t>
            </w:r>
          </w:p>
        </w:tc>
        <w:tc>
          <w:tcPr>
            <w:tcW w:w="2485" w:type="dxa"/>
          </w:tcPr>
          <w:p w:rsidR="0083782E" w:rsidRPr="00007375" w:rsidRDefault="0083782E" w:rsidP="008A7D77">
            <w:pPr>
              <w:rPr>
                <w:rFonts w:cs="Times New Roman"/>
                <w:b/>
                <w:szCs w:val="24"/>
              </w:rPr>
            </w:pPr>
            <w:r w:rsidRPr="00007375">
              <w:rPr>
                <w:rStyle w:val="10pt"/>
                <w:rFonts w:eastAsiaTheme="minorEastAsia"/>
              </w:rPr>
              <w:t>Участие в социальных проектах</w:t>
            </w:r>
          </w:p>
        </w:tc>
        <w:tc>
          <w:tcPr>
            <w:tcW w:w="2409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Организация социальных проектов</w:t>
            </w:r>
          </w:p>
        </w:tc>
        <w:tc>
          <w:tcPr>
            <w:tcW w:w="1560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7-11 классы</w:t>
            </w:r>
          </w:p>
        </w:tc>
        <w:tc>
          <w:tcPr>
            <w:tcW w:w="1134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Педагоги</w:t>
            </w:r>
            <w:r w:rsidRPr="00894FF5">
              <w:rPr>
                <w:rFonts w:cs="Times New Roman"/>
                <w:szCs w:val="24"/>
              </w:rPr>
              <w:t>.</w:t>
            </w:r>
          </w:p>
        </w:tc>
      </w:tr>
      <w:tr w:rsidR="0083782E" w:rsidTr="0083782E">
        <w:tc>
          <w:tcPr>
            <w:tcW w:w="521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2.</w:t>
            </w:r>
          </w:p>
        </w:tc>
        <w:tc>
          <w:tcPr>
            <w:tcW w:w="2485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Участие в системе открытых онлайн – уроков «</w:t>
            </w:r>
            <w:proofErr w:type="spellStart"/>
            <w:r>
              <w:rPr>
                <w:rFonts w:cs="Times New Roman"/>
                <w:szCs w:val="24"/>
              </w:rPr>
              <w:t>Проектория</w:t>
            </w:r>
            <w:proofErr w:type="spellEnd"/>
            <w:r>
              <w:rPr>
                <w:rFonts w:cs="Times New Roman"/>
                <w:szCs w:val="24"/>
              </w:rPr>
              <w:t>»</w:t>
            </w:r>
          </w:p>
        </w:tc>
        <w:tc>
          <w:tcPr>
            <w:tcW w:w="2409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Профессиональное самоопределение выпускников</w:t>
            </w:r>
          </w:p>
        </w:tc>
        <w:tc>
          <w:tcPr>
            <w:tcW w:w="1560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Сотрудники Центра</w:t>
            </w:r>
          </w:p>
        </w:tc>
        <w:tc>
          <w:tcPr>
            <w:tcW w:w="1134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 течение года</w:t>
            </w:r>
          </w:p>
        </w:tc>
        <w:tc>
          <w:tcPr>
            <w:tcW w:w="1701" w:type="dxa"/>
          </w:tcPr>
          <w:p w:rsidR="0083782E" w:rsidRDefault="0083782E" w:rsidP="008A7D77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Педагоги</w:t>
            </w:r>
            <w:r w:rsidRPr="00894FF5">
              <w:rPr>
                <w:rFonts w:cs="Times New Roman"/>
                <w:szCs w:val="24"/>
              </w:rPr>
              <w:t>.</w:t>
            </w:r>
          </w:p>
        </w:tc>
      </w:tr>
    </w:tbl>
    <w:p w:rsidR="0083782E" w:rsidRPr="00B4756C" w:rsidRDefault="0083782E" w:rsidP="0083782E">
      <w:pPr>
        <w:rPr>
          <w:rFonts w:cs="Times New Roman"/>
          <w:szCs w:val="24"/>
        </w:rPr>
      </w:pPr>
    </w:p>
    <w:p w:rsidR="00AE03F2" w:rsidRDefault="00AE03F2" w:rsidP="00646052">
      <w:pPr>
        <w:spacing w:after="0" w:line="360" w:lineRule="auto"/>
        <w:ind w:firstLine="709"/>
        <w:jc w:val="both"/>
        <w:rPr>
          <w:rFonts w:cs="Times New Roman"/>
          <w:sz w:val="28"/>
        </w:rPr>
      </w:pPr>
    </w:p>
    <w:p w:rsidR="00FD4747" w:rsidRPr="005D7D6E" w:rsidRDefault="00FD4747" w:rsidP="005D7D6E">
      <w:pPr>
        <w:pStyle w:val="11"/>
        <w:ind w:firstLine="0"/>
        <w:rPr>
          <w:color w:val="000000"/>
          <w:sz w:val="28"/>
          <w:szCs w:val="24"/>
        </w:rPr>
      </w:pPr>
    </w:p>
    <w:sectPr w:rsidR="00FD4747" w:rsidRPr="005D7D6E" w:rsidSect="009B13F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Aria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Aria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Aria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Aria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Aria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Aria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Aria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Aria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Arial" w:hint="default"/>
      </w:rPr>
    </w:lvl>
  </w:abstractNum>
  <w:abstractNum w:abstractNumId="1">
    <w:nsid w:val="00000003"/>
    <w:multiLevelType w:val="multi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pacing w:val="-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multilevel"/>
    <w:tmpl w:val="000000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0000006"/>
    <w:multiLevelType w:val="multilevel"/>
    <w:tmpl w:val="0000000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6AE6369"/>
    <w:multiLevelType w:val="hybridMultilevel"/>
    <w:tmpl w:val="F37C6564"/>
    <w:lvl w:ilvl="0" w:tplc="1512D9C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9C5C86"/>
    <w:multiLevelType w:val="hybridMultilevel"/>
    <w:tmpl w:val="22C66574"/>
    <w:lvl w:ilvl="0" w:tplc="11E27E64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96A77"/>
    <w:rsid w:val="00001E1B"/>
    <w:rsid w:val="0000262A"/>
    <w:rsid w:val="00002E40"/>
    <w:rsid w:val="00005162"/>
    <w:rsid w:val="000168C6"/>
    <w:rsid w:val="0005379F"/>
    <w:rsid w:val="00067A91"/>
    <w:rsid w:val="000720D3"/>
    <w:rsid w:val="00076E46"/>
    <w:rsid w:val="0008182C"/>
    <w:rsid w:val="00084F0D"/>
    <w:rsid w:val="00087250"/>
    <w:rsid w:val="000D011F"/>
    <w:rsid w:val="000D4C1C"/>
    <w:rsid w:val="00103FB2"/>
    <w:rsid w:val="0010561F"/>
    <w:rsid w:val="00111637"/>
    <w:rsid w:val="001511CB"/>
    <w:rsid w:val="0015666B"/>
    <w:rsid w:val="001577ED"/>
    <w:rsid w:val="00162721"/>
    <w:rsid w:val="0017377B"/>
    <w:rsid w:val="001865F5"/>
    <w:rsid w:val="00190D29"/>
    <w:rsid w:val="00192493"/>
    <w:rsid w:val="00196A77"/>
    <w:rsid w:val="001A1EDE"/>
    <w:rsid w:val="001E0492"/>
    <w:rsid w:val="001F2872"/>
    <w:rsid w:val="00207621"/>
    <w:rsid w:val="00216B62"/>
    <w:rsid w:val="0023131D"/>
    <w:rsid w:val="00246769"/>
    <w:rsid w:val="0025234E"/>
    <w:rsid w:val="002766F0"/>
    <w:rsid w:val="00282167"/>
    <w:rsid w:val="00286BC4"/>
    <w:rsid w:val="00291C11"/>
    <w:rsid w:val="002A008D"/>
    <w:rsid w:val="002B11AC"/>
    <w:rsid w:val="002D63AB"/>
    <w:rsid w:val="002F63D2"/>
    <w:rsid w:val="003076FC"/>
    <w:rsid w:val="003103D6"/>
    <w:rsid w:val="003165AC"/>
    <w:rsid w:val="00322151"/>
    <w:rsid w:val="0036234F"/>
    <w:rsid w:val="003801A8"/>
    <w:rsid w:val="003845EF"/>
    <w:rsid w:val="003954CE"/>
    <w:rsid w:val="004037B0"/>
    <w:rsid w:val="00414AF7"/>
    <w:rsid w:val="00425F34"/>
    <w:rsid w:val="004266F5"/>
    <w:rsid w:val="004403E7"/>
    <w:rsid w:val="00447815"/>
    <w:rsid w:val="004626AA"/>
    <w:rsid w:val="004966FA"/>
    <w:rsid w:val="004A35B0"/>
    <w:rsid w:val="004A41E3"/>
    <w:rsid w:val="004A4E1B"/>
    <w:rsid w:val="004A681A"/>
    <w:rsid w:val="004B1688"/>
    <w:rsid w:val="004F790A"/>
    <w:rsid w:val="00513EAB"/>
    <w:rsid w:val="00551698"/>
    <w:rsid w:val="005568FC"/>
    <w:rsid w:val="00565D2F"/>
    <w:rsid w:val="005800BB"/>
    <w:rsid w:val="005A307E"/>
    <w:rsid w:val="005B253E"/>
    <w:rsid w:val="005B299A"/>
    <w:rsid w:val="005B74AE"/>
    <w:rsid w:val="005D66C9"/>
    <w:rsid w:val="005D7D6E"/>
    <w:rsid w:val="005E7B81"/>
    <w:rsid w:val="005F6D39"/>
    <w:rsid w:val="00610D88"/>
    <w:rsid w:val="00617494"/>
    <w:rsid w:val="00634EB3"/>
    <w:rsid w:val="00646052"/>
    <w:rsid w:val="006468ED"/>
    <w:rsid w:val="00647231"/>
    <w:rsid w:val="00660FBA"/>
    <w:rsid w:val="00661300"/>
    <w:rsid w:val="00683F61"/>
    <w:rsid w:val="006902A3"/>
    <w:rsid w:val="006B3249"/>
    <w:rsid w:val="006C2DA7"/>
    <w:rsid w:val="006E40BE"/>
    <w:rsid w:val="006F1C5A"/>
    <w:rsid w:val="00701899"/>
    <w:rsid w:val="007115EB"/>
    <w:rsid w:val="00722FBD"/>
    <w:rsid w:val="007421EB"/>
    <w:rsid w:val="00760FAA"/>
    <w:rsid w:val="00765C83"/>
    <w:rsid w:val="00775ECB"/>
    <w:rsid w:val="00784F3E"/>
    <w:rsid w:val="0079020C"/>
    <w:rsid w:val="0079412D"/>
    <w:rsid w:val="007C40FA"/>
    <w:rsid w:val="007E2DF4"/>
    <w:rsid w:val="00807040"/>
    <w:rsid w:val="0083782E"/>
    <w:rsid w:val="00861B14"/>
    <w:rsid w:val="00865F16"/>
    <w:rsid w:val="00894BCD"/>
    <w:rsid w:val="008A1EB6"/>
    <w:rsid w:val="008B0F98"/>
    <w:rsid w:val="00911CAF"/>
    <w:rsid w:val="00930F6D"/>
    <w:rsid w:val="00931BCD"/>
    <w:rsid w:val="00933E5A"/>
    <w:rsid w:val="00937577"/>
    <w:rsid w:val="00941F3B"/>
    <w:rsid w:val="00947620"/>
    <w:rsid w:val="00984D95"/>
    <w:rsid w:val="009938C4"/>
    <w:rsid w:val="009A0421"/>
    <w:rsid w:val="009B08F7"/>
    <w:rsid w:val="009B13FA"/>
    <w:rsid w:val="009D6087"/>
    <w:rsid w:val="00A0630A"/>
    <w:rsid w:val="00A1315D"/>
    <w:rsid w:val="00A23C89"/>
    <w:rsid w:val="00A251BA"/>
    <w:rsid w:val="00A26D57"/>
    <w:rsid w:val="00A3767D"/>
    <w:rsid w:val="00A44230"/>
    <w:rsid w:val="00A476E6"/>
    <w:rsid w:val="00A57338"/>
    <w:rsid w:val="00A610CC"/>
    <w:rsid w:val="00A671D3"/>
    <w:rsid w:val="00A739C8"/>
    <w:rsid w:val="00A8113C"/>
    <w:rsid w:val="00A81395"/>
    <w:rsid w:val="00A965D8"/>
    <w:rsid w:val="00AA3028"/>
    <w:rsid w:val="00AA5D90"/>
    <w:rsid w:val="00AB6F82"/>
    <w:rsid w:val="00AE03F2"/>
    <w:rsid w:val="00AF646E"/>
    <w:rsid w:val="00B05A77"/>
    <w:rsid w:val="00B104A0"/>
    <w:rsid w:val="00B132A3"/>
    <w:rsid w:val="00B6582D"/>
    <w:rsid w:val="00B83659"/>
    <w:rsid w:val="00B9406A"/>
    <w:rsid w:val="00BA06C6"/>
    <w:rsid w:val="00BA2C29"/>
    <w:rsid w:val="00BA6394"/>
    <w:rsid w:val="00BB3E79"/>
    <w:rsid w:val="00C010CB"/>
    <w:rsid w:val="00C10AC0"/>
    <w:rsid w:val="00C27CA8"/>
    <w:rsid w:val="00C5078B"/>
    <w:rsid w:val="00C541AB"/>
    <w:rsid w:val="00C65FC2"/>
    <w:rsid w:val="00CD12C9"/>
    <w:rsid w:val="00CD2E49"/>
    <w:rsid w:val="00D1503B"/>
    <w:rsid w:val="00D561A2"/>
    <w:rsid w:val="00D82175"/>
    <w:rsid w:val="00D92921"/>
    <w:rsid w:val="00D97BC7"/>
    <w:rsid w:val="00DB54CA"/>
    <w:rsid w:val="00DC49AD"/>
    <w:rsid w:val="00DD256E"/>
    <w:rsid w:val="00DD3173"/>
    <w:rsid w:val="00DD6D50"/>
    <w:rsid w:val="00DE7FB3"/>
    <w:rsid w:val="00E477D1"/>
    <w:rsid w:val="00E508A6"/>
    <w:rsid w:val="00E51318"/>
    <w:rsid w:val="00E51801"/>
    <w:rsid w:val="00E6066A"/>
    <w:rsid w:val="00E6799E"/>
    <w:rsid w:val="00E766AB"/>
    <w:rsid w:val="00E94269"/>
    <w:rsid w:val="00EB0556"/>
    <w:rsid w:val="00EB506C"/>
    <w:rsid w:val="00EC731C"/>
    <w:rsid w:val="00ED39B5"/>
    <w:rsid w:val="00ED600B"/>
    <w:rsid w:val="00F24FA9"/>
    <w:rsid w:val="00F359F8"/>
    <w:rsid w:val="00F3624E"/>
    <w:rsid w:val="00F5191E"/>
    <w:rsid w:val="00F53022"/>
    <w:rsid w:val="00F6347A"/>
    <w:rsid w:val="00F66E9C"/>
    <w:rsid w:val="00F70EEE"/>
    <w:rsid w:val="00F7783E"/>
    <w:rsid w:val="00F83F6C"/>
    <w:rsid w:val="00F964D1"/>
    <w:rsid w:val="00FA5850"/>
    <w:rsid w:val="00FB7B67"/>
    <w:rsid w:val="00FD111D"/>
    <w:rsid w:val="00FD4747"/>
    <w:rsid w:val="00FF24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577"/>
  </w:style>
  <w:style w:type="paragraph" w:styleId="1">
    <w:name w:val="heading 1"/>
    <w:basedOn w:val="a"/>
    <w:link w:val="10"/>
    <w:uiPriority w:val="9"/>
    <w:qFormat/>
    <w:rsid w:val="006F1C5A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qFormat/>
    <w:rsid w:val="00196A77"/>
    <w:pPr>
      <w:snapToGrid w:val="0"/>
      <w:spacing w:after="0" w:line="360" w:lineRule="auto"/>
      <w:ind w:firstLine="709"/>
      <w:jc w:val="both"/>
    </w:pPr>
    <w:rPr>
      <w:rFonts w:cs="Times New Roman"/>
      <w:szCs w:val="28"/>
    </w:rPr>
  </w:style>
  <w:style w:type="table" w:styleId="a3">
    <w:name w:val="Table Grid"/>
    <w:basedOn w:val="a1"/>
    <w:uiPriority w:val="59"/>
    <w:rsid w:val="006F1C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F1C5A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a4">
    <w:name w:val="No Spacing"/>
    <w:link w:val="a5"/>
    <w:uiPriority w:val="1"/>
    <w:qFormat/>
    <w:rsid w:val="006F1C5A"/>
    <w:pPr>
      <w:spacing w:after="0" w:line="240" w:lineRule="auto"/>
    </w:pPr>
    <w:rPr>
      <w:rFonts w:asciiTheme="minorHAnsi" w:hAnsiTheme="minorHAnsi"/>
      <w:sz w:val="22"/>
    </w:rPr>
  </w:style>
  <w:style w:type="character" w:customStyle="1" w:styleId="a5">
    <w:name w:val="Без интервала Знак"/>
    <w:link w:val="a4"/>
    <w:uiPriority w:val="1"/>
    <w:rsid w:val="00C541AB"/>
    <w:rPr>
      <w:rFonts w:asciiTheme="minorHAnsi" w:hAnsiTheme="minorHAnsi"/>
      <w:sz w:val="22"/>
    </w:rPr>
  </w:style>
  <w:style w:type="paragraph" w:styleId="a6">
    <w:name w:val="Balloon Text"/>
    <w:basedOn w:val="a"/>
    <w:link w:val="a7"/>
    <w:uiPriority w:val="99"/>
    <w:semiHidden/>
    <w:unhideWhenUsed/>
    <w:rsid w:val="00F35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59F8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rsid w:val="00F6347A"/>
    <w:pPr>
      <w:spacing w:after="120" w:line="240" w:lineRule="auto"/>
    </w:pPr>
    <w:rPr>
      <w:rFonts w:eastAsia="Times New Roman" w:cs="Times New Roman"/>
      <w:szCs w:val="24"/>
      <w:lang w:eastAsia="ar-SA"/>
    </w:rPr>
  </w:style>
  <w:style w:type="character" w:customStyle="1" w:styleId="a9">
    <w:name w:val="Основной текст Знак"/>
    <w:basedOn w:val="a0"/>
    <w:link w:val="a8"/>
    <w:rsid w:val="00F6347A"/>
    <w:rPr>
      <w:rFonts w:eastAsia="Times New Roman" w:cs="Times New Roman"/>
      <w:szCs w:val="24"/>
      <w:lang w:eastAsia="ar-SA"/>
    </w:rPr>
  </w:style>
  <w:style w:type="paragraph" w:customStyle="1" w:styleId="aa">
    <w:name w:val="Содержимое таблицы"/>
    <w:basedOn w:val="a"/>
    <w:rsid w:val="00F6347A"/>
    <w:pPr>
      <w:suppressLineNumbers/>
      <w:spacing w:after="0" w:line="240" w:lineRule="auto"/>
    </w:pPr>
    <w:rPr>
      <w:rFonts w:eastAsia="Times New Roman" w:cs="Times New Roman"/>
      <w:szCs w:val="24"/>
      <w:lang w:eastAsia="ar-SA"/>
    </w:rPr>
  </w:style>
  <w:style w:type="table" w:customStyle="1" w:styleId="12">
    <w:name w:val="Сетка таблицы1"/>
    <w:basedOn w:val="a1"/>
    <w:next w:val="a3"/>
    <w:uiPriority w:val="59"/>
    <w:rsid w:val="00F6347A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BA06C6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8"/>
      <w:szCs w:val="20"/>
      <w:lang w:eastAsia="ru-RU"/>
    </w:rPr>
  </w:style>
  <w:style w:type="character" w:customStyle="1" w:styleId="2">
    <w:name w:val="Основной текст (2)_"/>
    <w:basedOn w:val="a0"/>
    <w:link w:val="20"/>
    <w:locked/>
    <w:rsid w:val="00BA06C6"/>
    <w:rPr>
      <w:rFonts w:eastAsia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A06C6"/>
    <w:pPr>
      <w:widowControl w:val="0"/>
      <w:shd w:val="clear" w:color="auto" w:fill="FFFFFF"/>
      <w:spacing w:before="240" w:after="0" w:line="0" w:lineRule="atLeast"/>
      <w:ind w:hanging="420"/>
    </w:pPr>
    <w:rPr>
      <w:rFonts w:eastAsia="Times New Roman"/>
    </w:rPr>
  </w:style>
  <w:style w:type="character" w:customStyle="1" w:styleId="212pt">
    <w:name w:val="Основной текст (2) + 12 pt"/>
    <w:basedOn w:val="2"/>
    <w:rsid w:val="00BA06C6"/>
    <w:rPr>
      <w:rFonts w:eastAsia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10pt">
    <w:name w:val="Основной текст + 10 pt;Не полужирный"/>
    <w:basedOn w:val="a0"/>
    <w:rsid w:val="0083782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20"/>
      <w:szCs w:val="20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4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0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1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0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2F04C-361D-4153-9A51-13EE10AF7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1128</Words>
  <Characters>6435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зубкова</dc:creator>
  <cp:lastModifiedBy>Учитель</cp:lastModifiedBy>
  <cp:revision>11</cp:revision>
  <cp:lastPrinted>2022-06-27T05:07:00Z</cp:lastPrinted>
  <dcterms:created xsi:type="dcterms:W3CDTF">2022-11-28T13:54:00Z</dcterms:created>
  <dcterms:modified xsi:type="dcterms:W3CDTF">2023-06-03T04:56:00Z</dcterms:modified>
</cp:coreProperties>
</file>